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32F0D" w14:textId="04335F70" w:rsidR="00DB5C95" w:rsidRPr="008F3A2B" w:rsidRDefault="00DB5C95" w:rsidP="00812EEA">
      <w:pPr>
        <w:pStyle w:val="Standard"/>
        <w:tabs>
          <w:tab w:val="left" w:pos="3270"/>
          <w:tab w:val="left" w:pos="7020"/>
        </w:tabs>
        <w:jc w:val="center"/>
        <w:rPr>
          <w:sz w:val="36"/>
          <w:szCs w:val="36"/>
          <w:lang w:val="de-DE"/>
        </w:rPr>
      </w:pPr>
      <w:r w:rsidRPr="008F3A2B">
        <w:rPr>
          <w:sz w:val="36"/>
          <w:szCs w:val="36"/>
          <w:lang w:val="de-DE"/>
        </w:rPr>
        <w:t>Daniel R. Walter</w:t>
      </w:r>
    </w:p>
    <w:p w14:paraId="52A10480" w14:textId="77777777" w:rsidR="00DB5C95" w:rsidRPr="008F3A2B" w:rsidRDefault="00DB5C95">
      <w:pPr>
        <w:pStyle w:val="Standard"/>
        <w:jc w:val="center"/>
        <w:rPr>
          <w:lang w:val="de-DE"/>
        </w:rPr>
      </w:pPr>
    </w:p>
    <w:p w14:paraId="0636893B" w14:textId="6A3D2A22" w:rsidR="00DC6651" w:rsidRPr="008F3A2B" w:rsidRDefault="00235BBC" w:rsidP="00E200BD">
      <w:pPr>
        <w:pStyle w:val="Standard"/>
        <w:jc w:val="center"/>
        <w:rPr>
          <w:sz w:val="22"/>
          <w:szCs w:val="22"/>
          <w:lang w:val="de-DE"/>
        </w:rPr>
      </w:pPr>
      <w:r w:rsidRPr="008F3A2B">
        <w:rPr>
          <w:sz w:val="22"/>
          <w:szCs w:val="22"/>
          <w:lang w:val="de-DE"/>
        </w:rPr>
        <w:t>1806 Glenaire Ct</w:t>
      </w:r>
      <w:r w:rsidR="000E127B" w:rsidRPr="008F3A2B">
        <w:rPr>
          <w:sz w:val="22"/>
          <w:szCs w:val="22"/>
          <w:lang w:val="de-DE"/>
        </w:rPr>
        <w:t xml:space="preserve"> SE</w:t>
      </w:r>
    </w:p>
    <w:p w14:paraId="753B5108" w14:textId="10183F7B" w:rsidR="00DB5C95" w:rsidRDefault="000E127B">
      <w:pPr>
        <w:pStyle w:val="Standard"/>
        <w:jc w:val="center"/>
        <w:rPr>
          <w:sz w:val="22"/>
          <w:szCs w:val="22"/>
        </w:rPr>
      </w:pPr>
      <w:r>
        <w:rPr>
          <w:sz w:val="22"/>
          <w:szCs w:val="22"/>
        </w:rPr>
        <w:t>Atlanta, GA 3031</w:t>
      </w:r>
      <w:r w:rsidR="00235BBC">
        <w:rPr>
          <w:sz w:val="22"/>
          <w:szCs w:val="22"/>
        </w:rPr>
        <w:t>6</w:t>
      </w:r>
    </w:p>
    <w:p w14:paraId="7FA08D5F" w14:textId="77777777" w:rsidR="00DB5C95" w:rsidRDefault="00003525">
      <w:pPr>
        <w:pStyle w:val="Standard"/>
        <w:jc w:val="center"/>
        <w:rPr>
          <w:sz w:val="22"/>
          <w:szCs w:val="22"/>
        </w:rPr>
      </w:pPr>
      <w:r>
        <w:rPr>
          <w:sz w:val="22"/>
          <w:szCs w:val="22"/>
        </w:rPr>
        <w:t>Phone: (</w:t>
      </w:r>
      <w:r w:rsidR="0081144A">
        <w:rPr>
          <w:sz w:val="22"/>
          <w:szCs w:val="22"/>
        </w:rPr>
        <w:t>610</w:t>
      </w:r>
      <w:r>
        <w:rPr>
          <w:sz w:val="22"/>
          <w:szCs w:val="22"/>
        </w:rPr>
        <w:t xml:space="preserve">) </w:t>
      </w:r>
      <w:r w:rsidR="0081144A">
        <w:rPr>
          <w:sz w:val="22"/>
          <w:szCs w:val="22"/>
        </w:rPr>
        <w:t>462-3273</w:t>
      </w:r>
    </w:p>
    <w:p w14:paraId="4D5C8440" w14:textId="77777777" w:rsidR="00375C69" w:rsidRDefault="00DB5C95" w:rsidP="00375C69">
      <w:pPr>
        <w:pStyle w:val="Standard"/>
        <w:jc w:val="center"/>
      </w:pPr>
      <w:r>
        <w:rPr>
          <w:sz w:val="22"/>
          <w:szCs w:val="22"/>
        </w:rPr>
        <w:t>Email:</w:t>
      </w:r>
      <w:r w:rsidR="00ED58C9">
        <w:t xml:space="preserve"> </w:t>
      </w:r>
      <w:hyperlink r:id="rId8" w:history="1">
        <w:r w:rsidR="00ED58C9" w:rsidRPr="00F74581">
          <w:rPr>
            <w:rStyle w:val="Hyperlink"/>
          </w:rPr>
          <w:t>daniel.walter@emory.edu</w:t>
        </w:r>
      </w:hyperlink>
      <w:r w:rsidR="00ED58C9">
        <w:t xml:space="preserve"> </w:t>
      </w:r>
    </w:p>
    <w:p w14:paraId="714A6623" w14:textId="77777777" w:rsidR="00DB5C95" w:rsidRDefault="00DB5C95" w:rsidP="00375C69">
      <w:pPr>
        <w:pStyle w:val="Standard"/>
        <w:pBdr>
          <w:bottom w:val="single" w:sz="1" w:space="2" w:color="000000"/>
        </w:pBdr>
        <w:rPr>
          <w:sz w:val="22"/>
          <w:szCs w:val="22"/>
        </w:rPr>
      </w:pPr>
    </w:p>
    <w:p w14:paraId="4E3D3337" w14:textId="423D6F18" w:rsidR="00DB5C95" w:rsidRDefault="00DB5C95">
      <w:pPr>
        <w:pStyle w:val="Standard"/>
        <w:rPr>
          <w:b/>
          <w:bCs/>
        </w:rPr>
      </w:pPr>
    </w:p>
    <w:p w14:paraId="1CE2B167" w14:textId="77777777" w:rsidR="00DB5C95" w:rsidRDefault="00DB5C95">
      <w:pPr>
        <w:pStyle w:val="Standard"/>
        <w:rPr>
          <w:b/>
          <w:bCs/>
        </w:rPr>
      </w:pPr>
      <w:r>
        <w:rPr>
          <w:b/>
          <w:bCs/>
        </w:rPr>
        <w:t>Education</w:t>
      </w:r>
    </w:p>
    <w:p w14:paraId="3FBC8FE3" w14:textId="77777777" w:rsidR="001C22D5" w:rsidRDefault="001C22D5">
      <w:pPr>
        <w:pStyle w:val="Standard"/>
      </w:pPr>
    </w:p>
    <w:p w14:paraId="3FE8DEA4" w14:textId="77777777" w:rsidR="001C22D5" w:rsidRDefault="00F87065">
      <w:pPr>
        <w:pStyle w:val="Standard"/>
      </w:pPr>
      <w:r>
        <w:t>May 2015</w:t>
      </w:r>
      <w:r>
        <w:tab/>
      </w:r>
      <w:r w:rsidR="00232A56">
        <w:tab/>
      </w:r>
      <w:r w:rsidR="0086486F">
        <w:t>Carnegie Mellon University, Pittsburgh, PA</w:t>
      </w:r>
    </w:p>
    <w:p w14:paraId="63B217FC" w14:textId="77777777" w:rsidR="0086486F" w:rsidRDefault="0023734C" w:rsidP="003F1591">
      <w:pPr>
        <w:pStyle w:val="Standard"/>
        <w:numPr>
          <w:ilvl w:val="0"/>
          <w:numId w:val="12"/>
        </w:numPr>
        <w:ind w:hanging="676"/>
      </w:pPr>
      <w:r>
        <w:t>Ph.D.</w:t>
      </w:r>
      <w:r w:rsidR="0086486F">
        <w:t>, Second Language Acquisition</w:t>
      </w:r>
    </w:p>
    <w:p w14:paraId="424F19A7" w14:textId="77777777" w:rsidR="00A752C0" w:rsidRDefault="00A752C0" w:rsidP="003F1591">
      <w:pPr>
        <w:pStyle w:val="Standard"/>
        <w:numPr>
          <w:ilvl w:val="0"/>
          <w:numId w:val="12"/>
        </w:numPr>
        <w:ind w:hanging="676"/>
      </w:pPr>
      <w:r>
        <w:t>Dissertation: “</w:t>
      </w:r>
      <w:r w:rsidR="00CE6E73">
        <w:t>Instructing German D</w:t>
      </w:r>
      <w:r w:rsidR="00A7672F">
        <w:t xml:space="preserve">eclension: </w:t>
      </w:r>
      <w:r w:rsidR="0023734C">
        <w:t>Additive</w:t>
      </w:r>
      <w:r w:rsidR="00A7672F">
        <w:t xml:space="preserve"> versus </w:t>
      </w:r>
      <w:r w:rsidR="00F87065">
        <w:t>system</w:t>
      </w:r>
      <w:r w:rsidR="00A7672F">
        <w:t>-based approaches”</w:t>
      </w:r>
    </w:p>
    <w:p w14:paraId="6F980637" w14:textId="77777777" w:rsidR="00C16C53" w:rsidRDefault="00C16C53" w:rsidP="003F1591">
      <w:pPr>
        <w:pStyle w:val="Standard"/>
        <w:numPr>
          <w:ilvl w:val="0"/>
          <w:numId w:val="12"/>
        </w:numPr>
        <w:ind w:hanging="676"/>
      </w:pPr>
      <w:r>
        <w:t xml:space="preserve">Committee: Brian </w:t>
      </w:r>
      <w:proofErr w:type="spellStart"/>
      <w:r>
        <w:t>MacWhinney</w:t>
      </w:r>
      <w:proofErr w:type="spellEnd"/>
      <w:r>
        <w:t xml:space="preserve"> (chair), Adam </w:t>
      </w:r>
      <w:r w:rsidR="0026442E">
        <w:t>v</w:t>
      </w:r>
      <w:r>
        <w:t>an</w:t>
      </w:r>
      <w:r w:rsidR="0026442E">
        <w:t xml:space="preserve"> </w:t>
      </w:r>
      <w:proofErr w:type="spellStart"/>
      <w:r>
        <w:t>C</w:t>
      </w:r>
      <w:r w:rsidR="00D26823">
        <w:t>o</w:t>
      </w:r>
      <w:r>
        <w:t>mpernolle</w:t>
      </w:r>
      <w:proofErr w:type="spellEnd"/>
      <w:r>
        <w:t xml:space="preserve">, </w:t>
      </w:r>
    </w:p>
    <w:p w14:paraId="3633510F" w14:textId="77777777" w:rsidR="00BF74F0" w:rsidRDefault="004805DE" w:rsidP="00C16C53">
      <w:pPr>
        <w:pStyle w:val="Standard"/>
        <w:ind w:left="3196"/>
      </w:pPr>
      <w:r>
        <w:t>Vera Kempe (Abertay University, UK)</w:t>
      </w:r>
    </w:p>
    <w:p w14:paraId="69B987A2" w14:textId="77777777" w:rsidR="0086486F" w:rsidRDefault="0086486F">
      <w:pPr>
        <w:pStyle w:val="Standard"/>
      </w:pPr>
    </w:p>
    <w:p w14:paraId="0D95543B" w14:textId="77777777" w:rsidR="00DB5C95" w:rsidRDefault="001C22D5">
      <w:pPr>
        <w:pStyle w:val="Standard"/>
      </w:pPr>
      <w:r>
        <w:t xml:space="preserve">May </w:t>
      </w:r>
      <w:r w:rsidR="00B1575F">
        <w:t xml:space="preserve">2011 </w:t>
      </w:r>
      <w:r w:rsidR="00B1575F">
        <w:tab/>
      </w:r>
      <w:r w:rsidR="00DB5C95">
        <w:tab/>
        <w:t>Michigan State University, East Lansing, MI</w:t>
      </w:r>
    </w:p>
    <w:p w14:paraId="34CD1102" w14:textId="77777777" w:rsidR="00DB5C95" w:rsidRDefault="00DB5C95">
      <w:pPr>
        <w:pStyle w:val="Standard"/>
        <w:numPr>
          <w:ilvl w:val="0"/>
          <w:numId w:val="1"/>
        </w:numPr>
      </w:pPr>
      <w:r>
        <w:t>M.A.</w:t>
      </w:r>
      <w:r w:rsidR="00DC6651">
        <w:t>,</w:t>
      </w:r>
      <w:r>
        <w:t xml:space="preserve"> Germanic Studies</w:t>
      </w:r>
    </w:p>
    <w:p w14:paraId="3A124EB2" w14:textId="77777777" w:rsidR="00DB5C95" w:rsidRDefault="00DB5C95" w:rsidP="0000699E">
      <w:pPr>
        <w:pStyle w:val="Standard"/>
        <w:numPr>
          <w:ilvl w:val="0"/>
          <w:numId w:val="1"/>
        </w:numPr>
      </w:pPr>
      <w:r>
        <w:t>Thesis: “</w:t>
      </w:r>
      <w:r w:rsidR="0000699E">
        <w:t>L1 English L2 German Learners’ Grammaticality Judgments and Knowledge of Demonstrative Pronouns</w:t>
      </w:r>
      <w:r>
        <w:t>”</w:t>
      </w:r>
    </w:p>
    <w:p w14:paraId="6B61DBC0" w14:textId="77777777" w:rsidR="00DB5C95" w:rsidRDefault="00DB5C95">
      <w:pPr>
        <w:pStyle w:val="Standard"/>
        <w:numPr>
          <w:ilvl w:val="0"/>
          <w:numId w:val="1"/>
        </w:numPr>
      </w:pPr>
      <w:r>
        <w:t xml:space="preserve">Committee: Thomas Lovik (chair), </w:t>
      </w:r>
      <w:proofErr w:type="spellStart"/>
      <w:r>
        <w:t>Senta</w:t>
      </w:r>
      <w:proofErr w:type="spellEnd"/>
      <w:r>
        <w:t xml:space="preserve"> </w:t>
      </w:r>
      <w:proofErr w:type="spellStart"/>
      <w:r>
        <w:t>Goertler</w:t>
      </w:r>
      <w:proofErr w:type="spellEnd"/>
      <w:r>
        <w:t xml:space="preserve">, Paula </w:t>
      </w:r>
      <w:proofErr w:type="spellStart"/>
      <w:r>
        <w:t>Winke</w:t>
      </w:r>
      <w:proofErr w:type="spellEnd"/>
      <w:r>
        <w:t>, and Angelika Kraemer</w:t>
      </w:r>
    </w:p>
    <w:p w14:paraId="243853D5" w14:textId="77777777" w:rsidR="00DB5C95" w:rsidRDefault="00DB5C95">
      <w:pPr>
        <w:pStyle w:val="Standard"/>
      </w:pPr>
    </w:p>
    <w:p w14:paraId="1FF4C841" w14:textId="77777777" w:rsidR="00DB5C95" w:rsidRDefault="001C22D5">
      <w:pPr>
        <w:pStyle w:val="Standard"/>
      </w:pPr>
      <w:r>
        <w:t>May 2008</w:t>
      </w:r>
      <w:r>
        <w:tab/>
      </w:r>
      <w:r>
        <w:tab/>
      </w:r>
      <w:r w:rsidR="00DB5C95">
        <w:t>Dickinson College, Carlisle, PA</w:t>
      </w:r>
    </w:p>
    <w:p w14:paraId="0CB33018" w14:textId="77777777" w:rsidR="00DB5C95" w:rsidRDefault="00DB5C95">
      <w:pPr>
        <w:pStyle w:val="Standard"/>
        <w:numPr>
          <w:ilvl w:val="0"/>
          <w:numId w:val="2"/>
        </w:numPr>
      </w:pPr>
      <w:r>
        <w:t>B.A., German, Cum Laude</w:t>
      </w:r>
    </w:p>
    <w:p w14:paraId="5148D153" w14:textId="77777777" w:rsidR="00DB5C95" w:rsidRDefault="00C14F73">
      <w:pPr>
        <w:pStyle w:val="Standard"/>
        <w:numPr>
          <w:ilvl w:val="0"/>
          <w:numId w:val="2"/>
        </w:numPr>
      </w:pPr>
      <w:r>
        <w:t xml:space="preserve">PA </w:t>
      </w:r>
      <w:r w:rsidR="00DB5C95">
        <w:t>High School Teaching Certification in German</w:t>
      </w:r>
    </w:p>
    <w:p w14:paraId="7193375D" w14:textId="77777777" w:rsidR="00DB5C95" w:rsidRDefault="00DB5C95">
      <w:pPr>
        <w:pStyle w:val="Standard"/>
        <w:numPr>
          <w:ilvl w:val="0"/>
          <w:numId w:val="2"/>
        </w:numPr>
      </w:pPr>
      <w:r>
        <w:t>Thesis: “The Destruction of the Family in the German Democratic Republic”</w:t>
      </w:r>
    </w:p>
    <w:p w14:paraId="37BFDF4D" w14:textId="77777777" w:rsidR="00DB5C95" w:rsidRDefault="00DB5C95">
      <w:pPr>
        <w:pStyle w:val="Standard"/>
        <w:numPr>
          <w:ilvl w:val="0"/>
          <w:numId w:val="2"/>
        </w:numPr>
      </w:pPr>
      <w:r>
        <w:t>Thesis Advisor:  Wolfgang M</w:t>
      </w:r>
      <w:r w:rsidR="00C14F73">
        <w:t>ü</w:t>
      </w:r>
      <w:r>
        <w:t>ller</w:t>
      </w:r>
    </w:p>
    <w:p w14:paraId="56E651D5" w14:textId="77777777" w:rsidR="00DB5C95" w:rsidRDefault="00DB5C95">
      <w:pPr>
        <w:pStyle w:val="Standard"/>
        <w:numPr>
          <w:ilvl w:val="0"/>
          <w:numId w:val="2"/>
        </w:numPr>
      </w:pPr>
      <w:r>
        <w:t xml:space="preserve">Major Advisor: Sandra </w:t>
      </w:r>
      <w:proofErr w:type="spellStart"/>
      <w:r>
        <w:t>Alfers</w:t>
      </w:r>
      <w:proofErr w:type="spellEnd"/>
    </w:p>
    <w:p w14:paraId="5CDE2F72" w14:textId="77777777" w:rsidR="00570A02" w:rsidRDefault="00570A02" w:rsidP="00570A02">
      <w:pPr>
        <w:pStyle w:val="Standard"/>
        <w:rPr>
          <w:b/>
        </w:rPr>
      </w:pPr>
    </w:p>
    <w:p w14:paraId="52CF04CD" w14:textId="77777777" w:rsidR="00570A02" w:rsidRDefault="00570A02" w:rsidP="00570A02">
      <w:pPr>
        <w:pStyle w:val="Standard"/>
        <w:rPr>
          <w:b/>
        </w:rPr>
      </w:pPr>
      <w:r>
        <w:rPr>
          <w:b/>
        </w:rPr>
        <w:t>Positions Held</w:t>
      </w:r>
    </w:p>
    <w:p w14:paraId="6AF804E3" w14:textId="77777777" w:rsidR="000E127B" w:rsidRDefault="000E127B" w:rsidP="00570A02">
      <w:pPr>
        <w:pStyle w:val="Standard"/>
        <w:rPr>
          <w:b/>
        </w:rPr>
      </w:pPr>
    </w:p>
    <w:p w14:paraId="2729DBBA" w14:textId="10BC680F" w:rsidR="00D00FCC" w:rsidRDefault="00D00FCC" w:rsidP="00A807D2">
      <w:pPr>
        <w:pStyle w:val="Standard"/>
        <w:ind w:left="2124" w:hanging="2124"/>
      </w:pPr>
      <w:r>
        <w:t>2019-present</w:t>
      </w:r>
      <w:r>
        <w:tab/>
        <w:t>Assistant Professor of German and Linguistics, Emory University, Oxford College, Oxford, GA</w:t>
      </w:r>
    </w:p>
    <w:p w14:paraId="7D091EB7" w14:textId="77777777" w:rsidR="00D00FCC" w:rsidRDefault="00D00FCC" w:rsidP="00D00FCC">
      <w:pPr>
        <w:pStyle w:val="Standard"/>
        <w:numPr>
          <w:ilvl w:val="0"/>
          <w:numId w:val="24"/>
        </w:numPr>
      </w:pPr>
      <w:r>
        <w:t>Courses Taught:</w:t>
      </w:r>
    </w:p>
    <w:p w14:paraId="61EC3E4D" w14:textId="5152714F" w:rsidR="00D00FCC" w:rsidRDefault="00D00FCC" w:rsidP="00D00FCC">
      <w:pPr>
        <w:pStyle w:val="Standard"/>
        <w:numPr>
          <w:ilvl w:val="1"/>
          <w:numId w:val="24"/>
        </w:numPr>
      </w:pPr>
      <w:r>
        <w:t>Elementary and Intermediate German (GER</w:t>
      </w:r>
      <w:r w:rsidR="00A83E9F">
        <w:t>_OX</w:t>
      </w:r>
      <w:r>
        <w:t xml:space="preserve"> 101, 102, 201, 202)</w:t>
      </w:r>
    </w:p>
    <w:p w14:paraId="3F1EF87F" w14:textId="77777777" w:rsidR="00D00FCC" w:rsidRDefault="00D00FCC" w:rsidP="00D00FCC">
      <w:pPr>
        <w:pStyle w:val="Standard"/>
        <w:numPr>
          <w:ilvl w:val="1"/>
          <w:numId w:val="24"/>
        </w:numPr>
      </w:pPr>
      <w:r>
        <w:t>German for Reading (GER 210) (graduate student course)</w:t>
      </w:r>
    </w:p>
    <w:p w14:paraId="223008E3" w14:textId="5D1D03AB" w:rsidR="00D00FCC" w:rsidRDefault="00D00FCC" w:rsidP="00D00FCC">
      <w:pPr>
        <w:pStyle w:val="Standard"/>
        <w:numPr>
          <w:ilvl w:val="1"/>
          <w:numId w:val="24"/>
        </w:numPr>
      </w:pPr>
      <w:r>
        <w:t>German Independent Study (GER</w:t>
      </w:r>
      <w:r w:rsidR="00A83E9F">
        <w:t>_OX</w:t>
      </w:r>
      <w:r>
        <w:t xml:space="preserve"> 297R)</w:t>
      </w:r>
    </w:p>
    <w:p w14:paraId="724DF438" w14:textId="1E96176D" w:rsidR="0056137A" w:rsidRDefault="00CE63E2" w:rsidP="00D00FCC">
      <w:pPr>
        <w:pStyle w:val="Standard"/>
        <w:numPr>
          <w:ilvl w:val="1"/>
          <w:numId w:val="24"/>
        </w:numPr>
      </w:pPr>
      <w:r>
        <w:t>German Independent Research Study (GER</w:t>
      </w:r>
      <w:r w:rsidR="00A83E9F">
        <w:t>_OX</w:t>
      </w:r>
      <w:r>
        <w:t xml:space="preserve"> 299RE)</w:t>
      </w:r>
    </w:p>
    <w:p w14:paraId="32A7238A" w14:textId="5E6AB0A9" w:rsidR="00810E89" w:rsidRDefault="008E7866" w:rsidP="00D00FCC">
      <w:pPr>
        <w:pStyle w:val="Standard"/>
        <w:numPr>
          <w:ilvl w:val="1"/>
          <w:numId w:val="24"/>
        </w:numPr>
      </w:pPr>
      <w:r>
        <w:t xml:space="preserve">The </w:t>
      </w:r>
      <w:r w:rsidR="007F391C">
        <w:t>Freiburg</w:t>
      </w:r>
      <w:r>
        <w:t xml:space="preserve"> Experience (</w:t>
      </w:r>
      <w:r w:rsidR="00E74B5C">
        <w:t xml:space="preserve">GER </w:t>
      </w:r>
      <w:r>
        <w:t>370B)</w:t>
      </w:r>
    </w:p>
    <w:p w14:paraId="08058605" w14:textId="75242315" w:rsidR="008F3A2B" w:rsidRDefault="00A61174" w:rsidP="00D00FCC">
      <w:pPr>
        <w:pStyle w:val="Standard"/>
        <w:numPr>
          <w:ilvl w:val="1"/>
          <w:numId w:val="24"/>
        </w:numPr>
      </w:pPr>
      <w:r>
        <w:t>Special Topics in German Studies: Vienna and Freiburg</w:t>
      </w:r>
      <w:r w:rsidR="008F3A2B">
        <w:t xml:space="preserve"> (GER 375)</w:t>
      </w:r>
    </w:p>
    <w:p w14:paraId="69CED2C6" w14:textId="665A6C29" w:rsidR="008F3A2B" w:rsidRDefault="008F3A2B" w:rsidP="00D00FCC">
      <w:pPr>
        <w:pStyle w:val="Standard"/>
        <w:numPr>
          <w:ilvl w:val="1"/>
          <w:numId w:val="24"/>
        </w:numPr>
      </w:pPr>
      <w:r>
        <w:t>Foundations of Linguistics (LING</w:t>
      </w:r>
      <w:r w:rsidR="002F14CD">
        <w:t>_OX</w:t>
      </w:r>
      <w:r>
        <w:t xml:space="preserve"> 201)</w:t>
      </w:r>
    </w:p>
    <w:p w14:paraId="35F43D5C" w14:textId="382D96C5" w:rsidR="00724753" w:rsidRDefault="006A6220" w:rsidP="00D00FCC">
      <w:pPr>
        <w:pStyle w:val="Standard"/>
        <w:numPr>
          <w:ilvl w:val="1"/>
          <w:numId w:val="24"/>
        </w:numPr>
      </w:pPr>
      <w:r>
        <w:t>Structure of Human Language (LING_OX 212)</w:t>
      </w:r>
    </w:p>
    <w:p w14:paraId="31CAF403" w14:textId="60EA8B52" w:rsidR="00CD34BD" w:rsidRDefault="00CD34BD" w:rsidP="00D00FCC">
      <w:pPr>
        <w:pStyle w:val="Standard"/>
        <w:numPr>
          <w:ilvl w:val="1"/>
          <w:numId w:val="24"/>
        </w:numPr>
      </w:pPr>
      <w:r>
        <w:lastRenderedPageBreak/>
        <w:t>Psycholinguistics (LING</w:t>
      </w:r>
      <w:r w:rsidR="002F14CD">
        <w:t>_OX</w:t>
      </w:r>
      <w:r>
        <w:t xml:space="preserve"> 317)</w:t>
      </w:r>
    </w:p>
    <w:p w14:paraId="354FB468" w14:textId="20EFB54A" w:rsidR="00D00FCC" w:rsidRDefault="00D00FCC" w:rsidP="00D00FCC">
      <w:pPr>
        <w:pStyle w:val="Standard"/>
        <w:numPr>
          <w:ilvl w:val="1"/>
          <w:numId w:val="24"/>
        </w:numPr>
      </w:pPr>
      <w:r>
        <w:t>Second Language Acquisition (LING</w:t>
      </w:r>
      <w:r w:rsidR="002F14CD">
        <w:t>_OX</w:t>
      </w:r>
      <w:r>
        <w:t xml:space="preserve"> 318)</w:t>
      </w:r>
    </w:p>
    <w:p w14:paraId="0D3E5328" w14:textId="270A8BF6" w:rsidR="00B42DEC" w:rsidRDefault="00B42DEC" w:rsidP="00D00FCC">
      <w:pPr>
        <w:pStyle w:val="Standard"/>
        <w:numPr>
          <w:ilvl w:val="1"/>
          <w:numId w:val="24"/>
        </w:numPr>
      </w:pPr>
      <w:r>
        <w:t>Directed Study in Linguistics (LING</w:t>
      </w:r>
      <w:r w:rsidR="002F14CD">
        <w:t>_OX</w:t>
      </w:r>
      <w:r>
        <w:t xml:space="preserve"> </w:t>
      </w:r>
      <w:r w:rsidR="00D0031D">
        <w:t>397R)</w:t>
      </w:r>
    </w:p>
    <w:p w14:paraId="76B9EE20" w14:textId="17552F96" w:rsidR="00D00FCC" w:rsidRDefault="00D0031D" w:rsidP="00D00FCC">
      <w:pPr>
        <w:pStyle w:val="Standard"/>
        <w:numPr>
          <w:ilvl w:val="1"/>
          <w:numId w:val="24"/>
        </w:numPr>
      </w:pPr>
      <w:r>
        <w:t>Directed</w:t>
      </w:r>
      <w:r w:rsidR="00D00FCC">
        <w:t xml:space="preserve"> Research in Linguistics (LING 499</w:t>
      </w:r>
      <w:r w:rsidR="000B12B8">
        <w:t>R</w:t>
      </w:r>
      <w:r w:rsidR="00D00FCC">
        <w:t>)</w:t>
      </w:r>
    </w:p>
    <w:p w14:paraId="3A0F556D" w14:textId="433CAB5D" w:rsidR="003C0821" w:rsidRDefault="003C0821" w:rsidP="00D00FCC">
      <w:pPr>
        <w:pStyle w:val="Standard"/>
        <w:numPr>
          <w:ilvl w:val="1"/>
          <w:numId w:val="24"/>
        </w:numPr>
      </w:pPr>
      <w:r>
        <w:t xml:space="preserve">Interdisciplinary Sidecar: Humboldt and the </w:t>
      </w:r>
      <w:r w:rsidR="006A6220">
        <w:t>I</w:t>
      </w:r>
      <w:r>
        <w:t xml:space="preserve">nvention of </w:t>
      </w:r>
      <w:r w:rsidR="006A6220">
        <w:t>N</w:t>
      </w:r>
      <w:r>
        <w:t xml:space="preserve">ature (w/ Dr. </w:t>
      </w:r>
      <w:proofErr w:type="spellStart"/>
      <w:r>
        <w:t>Hage</w:t>
      </w:r>
      <w:proofErr w:type="spellEnd"/>
      <w:r>
        <w:t>) (IDS 290)</w:t>
      </w:r>
    </w:p>
    <w:p w14:paraId="0986DFDC" w14:textId="4FDFA1CB" w:rsidR="006A6220" w:rsidRDefault="006A6220" w:rsidP="00D00FCC">
      <w:pPr>
        <w:pStyle w:val="Standard"/>
        <w:numPr>
          <w:ilvl w:val="1"/>
          <w:numId w:val="24"/>
        </w:numPr>
      </w:pPr>
      <w:r>
        <w:t>Discovery Seminar:</w:t>
      </w:r>
      <w:r w:rsidR="00090D3A">
        <w:t xml:space="preserve"> </w:t>
      </w:r>
      <w:r w:rsidR="002D653D" w:rsidRPr="002D653D">
        <w:t>My Language: Yesterday, Today, and Tomorrow</w:t>
      </w:r>
      <w:r w:rsidR="002D653D">
        <w:t xml:space="preserve"> (DSC_OX 101Q)</w:t>
      </w:r>
    </w:p>
    <w:p w14:paraId="514ED850" w14:textId="0DC5B871" w:rsidR="002D653D" w:rsidRDefault="002D653D" w:rsidP="00D00FCC">
      <w:pPr>
        <w:pStyle w:val="Standard"/>
        <w:numPr>
          <w:ilvl w:val="1"/>
          <w:numId w:val="24"/>
        </w:numPr>
      </w:pPr>
      <w:r>
        <w:t>Milestone (MLP_OX 101)</w:t>
      </w:r>
    </w:p>
    <w:p w14:paraId="75418F34" w14:textId="7061E215" w:rsidR="006104A3" w:rsidRDefault="00AF19AA" w:rsidP="006104A3">
      <w:pPr>
        <w:pStyle w:val="Standard"/>
        <w:numPr>
          <w:ilvl w:val="0"/>
          <w:numId w:val="24"/>
        </w:numPr>
      </w:pPr>
      <w:r>
        <w:t>Co-</w:t>
      </w:r>
      <w:r w:rsidR="006104A3">
        <w:t xml:space="preserve">Director, Summer Program in </w:t>
      </w:r>
      <w:proofErr w:type="gramStart"/>
      <w:r w:rsidR="006104A3">
        <w:t>Vienna</w:t>
      </w:r>
      <w:proofErr w:type="gramEnd"/>
      <w:r w:rsidR="006104A3">
        <w:t xml:space="preserve"> and Freiburg</w:t>
      </w:r>
    </w:p>
    <w:p w14:paraId="762B3616" w14:textId="1D089E03" w:rsidR="00AF19AA" w:rsidRDefault="00AF19AA" w:rsidP="00AF19AA">
      <w:pPr>
        <w:pStyle w:val="Standard"/>
        <w:numPr>
          <w:ilvl w:val="1"/>
          <w:numId w:val="24"/>
        </w:numPr>
      </w:pPr>
      <w:r>
        <w:t>Summer 2022 &amp; 2023</w:t>
      </w:r>
    </w:p>
    <w:p w14:paraId="26F0C02C" w14:textId="77777777" w:rsidR="00D00FCC" w:rsidRDefault="00D00FCC" w:rsidP="00A807D2">
      <w:pPr>
        <w:pStyle w:val="Standard"/>
        <w:ind w:left="2124" w:hanging="2124"/>
      </w:pPr>
    </w:p>
    <w:p w14:paraId="0AD67046" w14:textId="77777777" w:rsidR="00D00FCC" w:rsidRDefault="00D00FCC" w:rsidP="00A807D2">
      <w:pPr>
        <w:pStyle w:val="Standard"/>
        <w:ind w:left="2124" w:hanging="2124"/>
      </w:pPr>
    </w:p>
    <w:p w14:paraId="47E05F31" w14:textId="09F65403" w:rsidR="00A807D2" w:rsidRDefault="00A807D2" w:rsidP="00A807D2">
      <w:pPr>
        <w:pStyle w:val="Standard"/>
        <w:ind w:left="2124" w:hanging="2124"/>
      </w:pPr>
      <w:r>
        <w:t>2016-</w:t>
      </w:r>
      <w:r w:rsidR="00D00FCC">
        <w:t>2019</w:t>
      </w:r>
      <w:r>
        <w:tab/>
      </w:r>
      <w:r>
        <w:tab/>
        <w:t>Visiting Assistant Professor of German, English, and Linguistics, Emory University</w:t>
      </w:r>
      <w:r w:rsidR="00D00FCC">
        <w:t xml:space="preserve">, </w:t>
      </w:r>
      <w:r>
        <w:t>Oxford College, Oxford, GA</w:t>
      </w:r>
    </w:p>
    <w:p w14:paraId="05B0B5D8" w14:textId="7E82638A" w:rsidR="00A807D2" w:rsidRDefault="00D00FCC" w:rsidP="00A807D2">
      <w:pPr>
        <w:pStyle w:val="Standard"/>
        <w:numPr>
          <w:ilvl w:val="0"/>
          <w:numId w:val="24"/>
        </w:numPr>
      </w:pPr>
      <w:r>
        <w:t xml:space="preserve">Courses </w:t>
      </w:r>
      <w:r w:rsidR="004E65F9">
        <w:t>Taught</w:t>
      </w:r>
      <w:r w:rsidR="00EB0C32">
        <w:t>:</w:t>
      </w:r>
    </w:p>
    <w:p w14:paraId="673CC72E" w14:textId="0F977223" w:rsidR="008508C9" w:rsidRDefault="008508C9" w:rsidP="004E518B">
      <w:pPr>
        <w:pStyle w:val="Standard"/>
        <w:numPr>
          <w:ilvl w:val="1"/>
          <w:numId w:val="24"/>
        </w:numPr>
      </w:pPr>
      <w:r>
        <w:t xml:space="preserve">Elementary and Intermediate </w:t>
      </w:r>
      <w:r w:rsidR="004E518B">
        <w:t>German (</w:t>
      </w:r>
      <w:r w:rsidR="00097E76">
        <w:t>GER</w:t>
      </w:r>
      <w:r w:rsidR="00782C88">
        <w:t>_OX</w:t>
      </w:r>
      <w:r w:rsidR="00097E76">
        <w:t xml:space="preserve"> </w:t>
      </w:r>
      <w:r w:rsidR="004E518B">
        <w:t>101, 102, 201, 202</w:t>
      </w:r>
      <w:r>
        <w:t>)</w:t>
      </w:r>
    </w:p>
    <w:p w14:paraId="21B213E4" w14:textId="77777777" w:rsidR="00AC6084" w:rsidRDefault="00AC6084" w:rsidP="004E518B">
      <w:pPr>
        <w:pStyle w:val="Standard"/>
        <w:numPr>
          <w:ilvl w:val="1"/>
          <w:numId w:val="24"/>
        </w:numPr>
      </w:pPr>
      <w:r>
        <w:t>German for Reading (</w:t>
      </w:r>
      <w:r w:rsidR="00097E76">
        <w:t xml:space="preserve">GER </w:t>
      </w:r>
      <w:r>
        <w:t>210)</w:t>
      </w:r>
      <w:r w:rsidR="009544A4">
        <w:t xml:space="preserve"> (graduate student course)</w:t>
      </w:r>
    </w:p>
    <w:p w14:paraId="47B1E60C" w14:textId="3593811A" w:rsidR="008508C9" w:rsidRDefault="008508C9" w:rsidP="004E518B">
      <w:pPr>
        <w:pStyle w:val="Standard"/>
        <w:numPr>
          <w:ilvl w:val="1"/>
          <w:numId w:val="24"/>
        </w:numPr>
      </w:pPr>
      <w:r>
        <w:t xml:space="preserve">German Independent Study: 2017 </w:t>
      </w:r>
      <w:r w:rsidR="00AD0D1A">
        <w:t xml:space="preserve">German National </w:t>
      </w:r>
      <w:r>
        <w:t>Election (</w:t>
      </w:r>
      <w:r w:rsidR="00097E76">
        <w:t>GER</w:t>
      </w:r>
      <w:r w:rsidR="00782C88">
        <w:t>_OX</w:t>
      </w:r>
      <w:r w:rsidR="00097E76">
        <w:t xml:space="preserve"> </w:t>
      </w:r>
      <w:r>
        <w:t>29</w:t>
      </w:r>
      <w:r w:rsidR="00AD0D1A">
        <w:t>7</w:t>
      </w:r>
      <w:r w:rsidR="00DD0986">
        <w:t>R</w:t>
      </w:r>
      <w:r>
        <w:t>)</w:t>
      </w:r>
    </w:p>
    <w:p w14:paraId="0ED33A7F" w14:textId="374C81D1" w:rsidR="004E518B" w:rsidRDefault="008508C9" w:rsidP="004E518B">
      <w:pPr>
        <w:pStyle w:val="Standard"/>
        <w:numPr>
          <w:ilvl w:val="1"/>
          <w:numId w:val="24"/>
        </w:numPr>
        <w:rPr>
          <w:lang w:val="de-DE"/>
        </w:rPr>
      </w:pPr>
      <w:r w:rsidRPr="009D7C46">
        <w:rPr>
          <w:lang w:val="de-DE"/>
        </w:rPr>
        <w:t xml:space="preserve">German </w:t>
      </w:r>
      <w:r w:rsidR="00097E76" w:rsidRPr="009D7C46">
        <w:rPr>
          <w:lang w:val="de-DE"/>
        </w:rPr>
        <w:t xml:space="preserve">Studies </w:t>
      </w:r>
      <w:r w:rsidR="001C33E8" w:rsidRPr="009D7C46">
        <w:rPr>
          <w:lang w:val="de-DE"/>
        </w:rPr>
        <w:t>I</w:t>
      </w:r>
      <w:r w:rsidR="00097E76" w:rsidRPr="009D7C46">
        <w:rPr>
          <w:lang w:val="de-DE"/>
        </w:rPr>
        <w:t>. Literature</w:t>
      </w:r>
      <w:r w:rsidR="004E65F9">
        <w:rPr>
          <w:lang w:val="de-DE"/>
        </w:rPr>
        <w:t>: East/West Berlin</w:t>
      </w:r>
      <w:r w:rsidRPr="009D7C46">
        <w:rPr>
          <w:lang w:val="de-DE"/>
        </w:rPr>
        <w:t xml:space="preserve"> (</w:t>
      </w:r>
      <w:r w:rsidR="00097E76" w:rsidRPr="009D7C46">
        <w:rPr>
          <w:lang w:val="de-DE"/>
        </w:rPr>
        <w:t>GER</w:t>
      </w:r>
      <w:r w:rsidR="00782C88">
        <w:t>_OX</w:t>
      </w:r>
      <w:r w:rsidR="00097E76" w:rsidRPr="009D7C46">
        <w:rPr>
          <w:lang w:val="de-DE"/>
        </w:rPr>
        <w:t xml:space="preserve"> </w:t>
      </w:r>
      <w:r w:rsidR="000E127B" w:rsidRPr="009D7C46">
        <w:rPr>
          <w:lang w:val="de-DE"/>
        </w:rPr>
        <w:t>301</w:t>
      </w:r>
      <w:r w:rsidR="004E518B" w:rsidRPr="009D7C46">
        <w:rPr>
          <w:lang w:val="de-DE"/>
        </w:rPr>
        <w:t>)</w:t>
      </w:r>
    </w:p>
    <w:p w14:paraId="59AFBD2D" w14:textId="193DE32A" w:rsidR="009F21E3" w:rsidRPr="00F3461C" w:rsidRDefault="00F3461C" w:rsidP="004E518B">
      <w:pPr>
        <w:pStyle w:val="Standard"/>
        <w:numPr>
          <w:ilvl w:val="1"/>
          <w:numId w:val="24"/>
        </w:numPr>
      </w:pPr>
      <w:r w:rsidRPr="00F3461C">
        <w:t>Directed Studies in German (</w:t>
      </w:r>
      <w:r w:rsidR="00782C88">
        <w:t xml:space="preserve">GER_OX </w:t>
      </w:r>
      <w:r w:rsidRPr="00F3461C">
        <w:t>497R</w:t>
      </w:r>
      <w:r>
        <w:t>)</w:t>
      </w:r>
    </w:p>
    <w:p w14:paraId="5877CF56" w14:textId="17D79382" w:rsidR="004E518B" w:rsidRDefault="004E518B" w:rsidP="004E518B">
      <w:pPr>
        <w:pStyle w:val="Standard"/>
        <w:numPr>
          <w:ilvl w:val="1"/>
          <w:numId w:val="24"/>
        </w:numPr>
      </w:pPr>
      <w:r>
        <w:t>Critical Reading and Writing</w:t>
      </w:r>
      <w:r w:rsidR="005B4035">
        <w:t xml:space="preserve"> (</w:t>
      </w:r>
      <w:r w:rsidR="00097E76">
        <w:t>ENG</w:t>
      </w:r>
      <w:r w:rsidR="00B85E26">
        <w:t>_OX</w:t>
      </w:r>
      <w:r w:rsidR="00097E76">
        <w:t xml:space="preserve"> 185</w:t>
      </w:r>
      <w:r w:rsidR="005B4035">
        <w:t>)</w:t>
      </w:r>
    </w:p>
    <w:p w14:paraId="0759EEBC" w14:textId="4442A510" w:rsidR="00AD0D1A" w:rsidRPr="00097E76" w:rsidRDefault="00AD0D1A" w:rsidP="004E518B">
      <w:pPr>
        <w:pStyle w:val="Standard"/>
        <w:numPr>
          <w:ilvl w:val="1"/>
          <w:numId w:val="24"/>
        </w:numPr>
      </w:pPr>
      <w:r w:rsidRPr="00097E76">
        <w:t xml:space="preserve">Critical Reading and Writing for </w:t>
      </w:r>
      <w:r w:rsidR="00097E76" w:rsidRPr="00097E76">
        <w:t>Multilingual</w:t>
      </w:r>
      <w:r w:rsidRPr="00097E76">
        <w:t xml:space="preserve"> Students</w:t>
      </w:r>
      <w:r w:rsidR="00097E76" w:rsidRPr="00097E76">
        <w:t xml:space="preserve"> (ENG</w:t>
      </w:r>
      <w:r w:rsidR="00B85E26">
        <w:t>_OX</w:t>
      </w:r>
      <w:r w:rsidR="00097E76" w:rsidRPr="00097E76">
        <w:t xml:space="preserve"> 186)</w:t>
      </w:r>
    </w:p>
    <w:p w14:paraId="202869A2" w14:textId="4BC3318D" w:rsidR="004E518B" w:rsidRDefault="004E518B" w:rsidP="004E518B">
      <w:pPr>
        <w:pStyle w:val="Standard"/>
        <w:numPr>
          <w:ilvl w:val="1"/>
          <w:numId w:val="24"/>
        </w:numPr>
      </w:pPr>
      <w:r>
        <w:t>Foundations of Linguistics</w:t>
      </w:r>
      <w:r w:rsidR="005B4035">
        <w:t xml:space="preserve"> (</w:t>
      </w:r>
      <w:r w:rsidR="00097E76">
        <w:t>LING</w:t>
      </w:r>
      <w:r w:rsidR="00B85E26">
        <w:t>_OX</w:t>
      </w:r>
      <w:r w:rsidR="00097E76">
        <w:t xml:space="preserve"> 201</w:t>
      </w:r>
      <w:r w:rsidR="005B4035">
        <w:t>)</w:t>
      </w:r>
    </w:p>
    <w:p w14:paraId="4E1C1334" w14:textId="6432CF2E" w:rsidR="007C2741" w:rsidRDefault="00F17925" w:rsidP="00B42DEC">
      <w:pPr>
        <w:pStyle w:val="Standard"/>
        <w:numPr>
          <w:ilvl w:val="1"/>
          <w:numId w:val="24"/>
        </w:numPr>
      </w:pPr>
      <w:r>
        <w:t>Structure of Human Language</w:t>
      </w:r>
      <w:r w:rsidR="00AD0D1A">
        <w:t xml:space="preserve"> (L</w:t>
      </w:r>
      <w:r w:rsidR="00B85E26">
        <w:t>ING_OX</w:t>
      </w:r>
      <w:r w:rsidR="00AD0D1A">
        <w:t xml:space="preserve"> 212</w:t>
      </w:r>
      <w:r w:rsidR="004E65F9">
        <w:t>W</w:t>
      </w:r>
      <w:r w:rsidR="00AD0D1A">
        <w:t>)</w:t>
      </w:r>
    </w:p>
    <w:p w14:paraId="33C7A660" w14:textId="77777777" w:rsidR="00A807D2" w:rsidRDefault="00A807D2" w:rsidP="00570A02">
      <w:pPr>
        <w:pStyle w:val="Standard"/>
      </w:pPr>
    </w:p>
    <w:p w14:paraId="0D467058" w14:textId="77777777" w:rsidR="00AD0D1A" w:rsidRDefault="00AD0D1A" w:rsidP="00570A02">
      <w:pPr>
        <w:pStyle w:val="Standard"/>
      </w:pPr>
      <w:r>
        <w:t>Summer 2017</w:t>
      </w:r>
      <w:r>
        <w:tab/>
      </w:r>
      <w:r>
        <w:tab/>
        <w:t xml:space="preserve">Subject Matter Expert, Cengage </w:t>
      </w:r>
      <w:r w:rsidR="00C713D5">
        <w:t xml:space="preserve">Publishing Company </w:t>
      </w:r>
      <w:r>
        <w:t>(remote)</w:t>
      </w:r>
    </w:p>
    <w:p w14:paraId="62508DAC" w14:textId="77777777" w:rsidR="00AD0D1A" w:rsidRDefault="00AD0D1A" w:rsidP="00AD0D1A">
      <w:pPr>
        <w:pStyle w:val="Standard"/>
        <w:numPr>
          <w:ilvl w:val="0"/>
          <w:numId w:val="22"/>
        </w:numPr>
      </w:pPr>
      <w:r>
        <w:t xml:space="preserve">Assist authors in the transfer of textbooks to MindTap </w:t>
      </w:r>
      <w:proofErr w:type="gramStart"/>
      <w:r>
        <w:t>platform</w:t>
      </w:r>
      <w:proofErr w:type="gramEnd"/>
    </w:p>
    <w:p w14:paraId="4757F80B" w14:textId="77777777" w:rsidR="00AD0D1A" w:rsidRDefault="00AD0D1A" w:rsidP="00AD0D1A">
      <w:pPr>
        <w:pStyle w:val="Standard"/>
        <w:numPr>
          <w:ilvl w:val="0"/>
          <w:numId w:val="22"/>
        </w:numPr>
      </w:pPr>
      <w:r>
        <w:t xml:space="preserve">Ensure on-time deliverables and serve as quality </w:t>
      </w:r>
      <w:proofErr w:type="gramStart"/>
      <w:r>
        <w:t>control</w:t>
      </w:r>
      <w:proofErr w:type="gramEnd"/>
    </w:p>
    <w:p w14:paraId="14D3A1CE" w14:textId="77777777" w:rsidR="00AD0D1A" w:rsidRDefault="00AD0D1A" w:rsidP="00570A02">
      <w:pPr>
        <w:pStyle w:val="Standard"/>
      </w:pPr>
    </w:p>
    <w:p w14:paraId="15F30D37" w14:textId="77777777" w:rsidR="00570A02" w:rsidRDefault="00A807D2" w:rsidP="00570A02">
      <w:pPr>
        <w:pStyle w:val="Standard"/>
      </w:pPr>
      <w:r>
        <w:t>2015-2016</w:t>
      </w:r>
      <w:r w:rsidR="00570A02">
        <w:tab/>
      </w:r>
      <w:r w:rsidR="00570A02">
        <w:tab/>
        <w:t>Coordinator, German American Cultural Foundation, Atlanta, GA</w:t>
      </w:r>
    </w:p>
    <w:p w14:paraId="284EC55B" w14:textId="77777777" w:rsidR="00570A02" w:rsidRDefault="00570A02" w:rsidP="00570A02">
      <w:pPr>
        <w:pStyle w:val="Standard"/>
        <w:numPr>
          <w:ilvl w:val="0"/>
          <w:numId w:val="22"/>
        </w:numPr>
      </w:pPr>
      <w:bookmarkStart w:id="0" w:name="_Hlk519698066"/>
      <w:r>
        <w:t xml:space="preserve">Fostered business and educational connections with corporations and higher-education institutions within </w:t>
      </w:r>
      <w:bookmarkEnd w:id="0"/>
      <w:r>
        <w:t>and beyond the Atlanta Area</w:t>
      </w:r>
    </w:p>
    <w:p w14:paraId="70F60DBF" w14:textId="77777777" w:rsidR="00570A02" w:rsidRDefault="00570A02" w:rsidP="00570A02">
      <w:pPr>
        <w:pStyle w:val="Standard"/>
        <w:numPr>
          <w:ilvl w:val="0"/>
          <w:numId w:val="22"/>
        </w:numPr>
      </w:pPr>
      <w:r>
        <w:t xml:space="preserve">Organized German cultural </w:t>
      </w:r>
      <w:proofErr w:type="gramStart"/>
      <w:r>
        <w:t>functions</w:t>
      </w:r>
      <w:proofErr w:type="gramEnd"/>
    </w:p>
    <w:p w14:paraId="2A7A427D" w14:textId="77777777" w:rsidR="00570A02" w:rsidRDefault="00570A02" w:rsidP="00570A02">
      <w:pPr>
        <w:pStyle w:val="Standard"/>
        <w:numPr>
          <w:ilvl w:val="0"/>
          <w:numId w:val="22"/>
        </w:numPr>
      </w:pPr>
      <w:r>
        <w:t xml:space="preserve">Supported the learning of </w:t>
      </w:r>
      <w:proofErr w:type="gramStart"/>
      <w:r>
        <w:t>German</w:t>
      </w:r>
      <w:proofErr w:type="gramEnd"/>
    </w:p>
    <w:p w14:paraId="2F5570AE" w14:textId="77777777" w:rsidR="00570A02" w:rsidRDefault="00570A02" w:rsidP="00570A02">
      <w:pPr>
        <w:pStyle w:val="Standard"/>
        <w:numPr>
          <w:ilvl w:val="0"/>
          <w:numId w:val="22"/>
        </w:numPr>
      </w:pPr>
      <w:r>
        <w:t xml:space="preserve">Expanded existing </w:t>
      </w:r>
      <w:proofErr w:type="gramStart"/>
      <w:r>
        <w:t>German-American</w:t>
      </w:r>
      <w:proofErr w:type="gramEnd"/>
      <w:r>
        <w:t xml:space="preserve"> exchange programs</w:t>
      </w:r>
    </w:p>
    <w:p w14:paraId="7BD090AF" w14:textId="77777777" w:rsidR="00570A02" w:rsidRDefault="00570A02" w:rsidP="00570A02">
      <w:pPr>
        <w:pStyle w:val="Standard"/>
      </w:pPr>
    </w:p>
    <w:p w14:paraId="0B4B82BD" w14:textId="77777777" w:rsidR="00570A02" w:rsidRDefault="00570A02" w:rsidP="00570A02">
      <w:pPr>
        <w:pStyle w:val="Standard"/>
      </w:pPr>
      <w:r>
        <w:tab/>
      </w:r>
      <w:r>
        <w:tab/>
      </w:r>
      <w:r>
        <w:tab/>
        <w:t>Adjunct Professor of German, Morehouse College, Atlanta, GA</w:t>
      </w:r>
    </w:p>
    <w:p w14:paraId="6AE33532" w14:textId="77777777" w:rsidR="00570A02" w:rsidRDefault="00570A02" w:rsidP="00570A02">
      <w:pPr>
        <w:pStyle w:val="Standard"/>
        <w:numPr>
          <w:ilvl w:val="0"/>
          <w:numId w:val="23"/>
        </w:numPr>
      </w:pPr>
      <w:r>
        <w:t>Taught Beginning German 1 through Intermediate German 2</w:t>
      </w:r>
    </w:p>
    <w:p w14:paraId="297CA345" w14:textId="77777777" w:rsidR="00570A02" w:rsidRDefault="00570A02" w:rsidP="00570A02">
      <w:pPr>
        <w:pStyle w:val="Standard"/>
        <w:numPr>
          <w:ilvl w:val="0"/>
          <w:numId w:val="23"/>
        </w:numPr>
      </w:pPr>
      <w:r>
        <w:t>Reintroduced minor in German</w:t>
      </w:r>
    </w:p>
    <w:p w14:paraId="2D905B52" w14:textId="77777777" w:rsidR="00570A02" w:rsidRDefault="00570A02" w:rsidP="00570A02">
      <w:pPr>
        <w:pStyle w:val="Standard"/>
        <w:numPr>
          <w:ilvl w:val="0"/>
          <w:numId w:val="23"/>
        </w:numPr>
      </w:pPr>
      <w:r>
        <w:t>Increased enrollment numbers through advertisement and outreach programs</w:t>
      </w:r>
    </w:p>
    <w:p w14:paraId="160C16AF" w14:textId="77777777" w:rsidR="00570A02" w:rsidRDefault="00570A02" w:rsidP="00570A02">
      <w:pPr>
        <w:pStyle w:val="Standard"/>
      </w:pPr>
    </w:p>
    <w:p w14:paraId="68CEEC66" w14:textId="77777777" w:rsidR="00570A02" w:rsidRDefault="00570A02" w:rsidP="00570A02">
      <w:pPr>
        <w:pStyle w:val="Standard"/>
        <w:ind w:left="2127"/>
      </w:pPr>
      <w:r>
        <w:t>Adjunct Professor of German, Atlanta Technical College, Atlanta, GA</w:t>
      </w:r>
    </w:p>
    <w:p w14:paraId="654FE111" w14:textId="77777777" w:rsidR="00570A02" w:rsidRDefault="00570A02" w:rsidP="00570A02">
      <w:pPr>
        <w:pStyle w:val="Standard"/>
        <w:numPr>
          <w:ilvl w:val="0"/>
          <w:numId w:val="23"/>
        </w:numPr>
      </w:pPr>
      <w:r>
        <w:lastRenderedPageBreak/>
        <w:t>Taught Beginning German 1 and 2</w:t>
      </w:r>
    </w:p>
    <w:p w14:paraId="447A251D" w14:textId="77777777" w:rsidR="00570A02" w:rsidRDefault="00570A02" w:rsidP="00570A02">
      <w:pPr>
        <w:pStyle w:val="Standard"/>
        <w:numPr>
          <w:ilvl w:val="0"/>
          <w:numId w:val="23"/>
        </w:numPr>
      </w:pPr>
      <w:r>
        <w:t xml:space="preserve">Developed the German program at Atlanta Tech: the only </w:t>
      </w:r>
      <w:r w:rsidR="005B76CC">
        <w:t>two-year</w:t>
      </w:r>
      <w:r>
        <w:t xml:space="preserve"> technical college to offer a language </w:t>
      </w:r>
      <w:proofErr w:type="gramStart"/>
      <w:r>
        <w:t>program</w:t>
      </w:r>
      <w:proofErr w:type="gramEnd"/>
    </w:p>
    <w:p w14:paraId="1CEE9E82" w14:textId="77777777" w:rsidR="00570A02" w:rsidRDefault="00570A02" w:rsidP="00570A02">
      <w:pPr>
        <w:pStyle w:val="Standard"/>
        <w:numPr>
          <w:ilvl w:val="0"/>
          <w:numId w:val="23"/>
        </w:numPr>
      </w:pPr>
      <w:r>
        <w:t xml:space="preserve">Supported Halle Foundation exchange program and prepared students to live in </w:t>
      </w:r>
      <w:proofErr w:type="gramStart"/>
      <w:r>
        <w:t>Germany</w:t>
      </w:r>
      <w:proofErr w:type="gramEnd"/>
    </w:p>
    <w:p w14:paraId="094393F5" w14:textId="77777777" w:rsidR="00017608" w:rsidRDefault="00017608" w:rsidP="00017608">
      <w:pPr>
        <w:pStyle w:val="Standard"/>
      </w:pPr>
    </w:p>
    <w:p w14:paraId="008FD05C" w14:textId="77777777" w:rsidR="00017608" w:rsidRPr="00017608" w:rsidRDefault="00017608" w:rsidP="00017608">
      <w:pPr>
        <w:pStyle w:val="Standard"/>
        <w:rPr>
          <w:bCs/>
        </w:rPr>
      </w:pPr>
      <w:r>
        <w:rPr>
          <w:bCs/>
        </w:rPr>
        <w:t>Summer 2014</w:t>
      </w:r>
      <w:r>
        <w:rPr>
          <w:bCs/>
        </w:rPr>
        <w:tab/>
      </w:r>
      <w:r>
        <w:rPr>
          <w:bCs/>
        </w:rPr>
        <w:tab/>
        <w:t>Test De</w:t>
      </w:r>
      <w:r w:rsidR="000E127B">
        <w:rPr>
          <w:bCs/>
        </w:rPr>
        <w:t xml:space="preserve">veloper: </w:t>
      </w:r>
      <w:proofErr w:type="spellStart"/>
      <w:r w:rsidR="000E127B">
        <w:rPr>
          <w:bCs/>
        </w:rPr>
        <w:t>Welten</w:t>
      </w:r>
      <w:proofErr w:type="spellEnd"/>
      <w:r w:rsidR="000E127B">
        <w:rPr>
          <w:bCs/>
        </w:rPr>
        <w:t xml:space="preserve"> Textbook Series, </w:t>
      </w:r>
      <w:r>
        <w:rPr>
          <w:bCs/>
        </w:rPr>
        <w:t>Cengage Learning</w:t>
      </w:r>
    </w:p>
    <w:p w14:paraId="28390F4C" w14:textId="77777777" w:rsidR="00017608" w:rsidRPr="00E200BD" w:rsidRDefault="00017608" w:rsidP="00017608">
      <w:pPr>
        <w:pStyle w:val="Standard"/>
      </w:pPr>
    </w:p>
    <w:p w14:paraId="300CA117" w14:textId="77777777" w:rsidR="00017608" w:rsidRDefault="00017608" w:rsidP="00017608">
      <w:pPr>
        <w:pStyle w:val="Standard"/>
        <w:numPr>
          <w:ilvl w:val="1"/>
          <w:numId w:val="20"/>
        </w:numPr>
      </w:pPr>
      <w:r>
        <w:tab/>
      </w:r>
      <w:r w:rsidRPr="00232A56">
        <w:t>Carnegie Mellon University</w:t>
      </w:r>
      <w:r w:rsidRPr="00424130">
        <w:t xml:space="preserve"> </w:t>
      </w:r>
    </w:p>
    <w:p w14:paraId="6F8CC376" w14:textId="77777777" w:rsidR="00017608" w:rsidRDefault="00017608" w:rsidP="000E127B">
      <w:pPr>
        <w:pStyle w:val="Standard"/>
        <w:ind w:left="1418" w:firstLine="709"/>
        <w:rPr>
          <w:bCs/>
        </w:rPr>
      </w:pPr>
      <w:r>
        <w:rPr>
          <w:bCs/>
        </w:rPr>
        <w:t>Acting Director of Second Language Writing</w:t>
      </w:r>
    </w:p>
    <w:p w14:paraId="06336EBC" w14:textId="77777777" w:rsidR="000E127B" w:rsidRDefault="00017608" w:rsidP="000E127B">
      <w:pPr>
        <w:pStyle w:val="Standard"/>
        <w:numPr>
          <w:ilvl w:val="0"/>
          <w:numId w:val="26"/>
        </w:numPr>
        <w:rPr>
          <w:bCs/>
        </w:rPr>
      </w:pPr>
      <w:r>
        <w:rPr>
          <w:bCs/>
        </w:rPr>
        <w:t>Second Language Writing Practicum</w:t>
      </w:r>
    </w:p>
    <w:p w14:paraId="7E2BCA88" w14:textId="77777777" w:rsidR="00017608" w:rsidRPr="000E127B" w:rsidRDefault="00017608" w:rsidP="000E127B">
      <w:pPr>
        <w:pStyle w:val="Standard"/>
        <w:numPr>
          <w:ilvl w:val="1"/>
          <w:numId w:val="26"/>
        </w:numPr>
        <w:rPr>
          <w:bCs/>
        </w:rPr>
      </w:pPr>
      <w:r w:rsidRPr="000E127B">
        <w:rPr>
          <w:bCs/>
        </w:rPr>
        <w:t>11 sections, 9 teachers, 11 TAs</w:t>
      </w:r>
    </w:p>
    <w:p w14:paraId="7105B1FF" w14:textId="77777777" w:rsidR="00017608" w:rsidRPr="00424130" w:rsidRDefault="00017608" w:rsidP="00017608">
      <w:pPr>
        <w:pStyle w:val="Standard"/>
      </w:pPr>
    </w:p>
    <w:p w14:paraId="028A87BD" w14:textId="77777777" w:rsidR="00BB79B7" w:rsidRDefault="000E127B" w:rsidP="00017608">
      <w:pPr>
        <w:pStyle w:val="Standard"/>
      </w:pPr>
      <w:r>
        <w:tab/>
      </w:r>
      <w:r>
        <w:tab/>
      </w:r>
      <w:r w:rsidR="00017608">
        <w:tab/>
      </w:r>
      <w:r w:rsidR="00BB79B7">
        <w:t>Instructor</w:t>
      </w:r>
    </w:p>
    <w:p w14:paraId="17861A21" w14:textId="77777777" w:rsidR="00BB79B7" w:rsidRDefault="00017608" w:rsidP="00BB79B7">
      <w:pPr>
        <w:pStyle w:val="Standard"/>
        <w:numPr>
          <w:ilvl w:val="0"/>
          <w:numId w:val="26"/>
        </w:numPr>
      </w:pPr>
      <w:r>
        <w:t>Elementary German (Spring 2012, 2013, 2014)</w:t>
      </w:r>
    </w:p>
    <w:p w14:paraId="0EA52DE0" w14:textId="77777777" w:rsidR="00017608" w:rsidRDefault="00017608" w:rsidP="00017608">
      <w:pPr>
        <w:pStyle w:val="Standard"/>
        <w:numPr>
          <w:ilvl w:val="1"/>
          <w:numId w:val="26"/>
        </w:numPr>
      </w:pPr>
      <w:r>
        <w:t>82 141 Elementary German I</w:t>
      </w:r>
    </w:p>
    <w:p w14:paraId="71DD923C" w14:textId="77777777" w:rsidR="00BB79B7" w:rsidRDefault="00017608" w:rsidP="00BB79B7">
      <w:pPr>
        <w:pStyle w:val="Standard"/>
        <w:numPr>
          <w:ilvl w:val="0"/>
          <w:numId w:val="26"/>
        </w:numPr>
      </w:pPr>
      <w:r>
        <w:t>First Year Writing (Fall 2011, 2012, 2013)</w:t>
      </w:r>
    </w:p>
    <w:p w14:paraId="5C3FF9E9" w14:textId="77777777" w:rsidR="00017608" w:rsidRDefault="00017608" w:rsidP="007B6061">
      <w:pPr>
        <w:pStyle w:val="Standard"/>
        <w:numPr>
          <w:ilvl w:val="1"/>
          <w:numId w:val="26"/>
        </w:numPr>
      </w:pPr>
      <w:r>
        <w:t>76 100 Reading and Writing in an Academic Context</w:t>
      </w:r>
    </w:p>
    <w:p w14:paraId="1D635210" w14:textId="77777777" w:rsidR="00BB79B7" w:rsidRDefault="00017608" w:rsidP="00BB79B7">
      <w:pPr>
        <w:pStyle w:val="Standard"/>
        <w:numPr>
          <w:ilvl w:val="0"/>
          <w:numId w:val="28"/>
        </w:numPr>
      </w:pPr>
      <w:r>
        <w:t>Summer College Preview Program at CMU Qatar (Summer 2013)</w:t>
      </w:r>
    </w:p>
    <w:p w14:paraId="064FF14E" w14:textId="77777777" w:rsidR="00017608" w:rsidRDefault="00017608" w:rsidP="00BB79B7">
      <w:pPr>
        <w:pStyle w:val="Standard"/>
        <w:numPr>
          <w:ilvl w:val="1"/>
          <w:numId w:val="28"/>
        </w:numPr>
      </w:pPr>
      <w:r>
        <w:t>English I</w:t>
      </w:r>
    </w:p>
    <w:p w14:paraId="43E8E75F" w14:textId="77777777" w:rsidR="00017608" w:rsidRDefault="00017608" w:rsidP="00017608">
      <w:pPr>
        <w:pStyle w:val="Standard"/>
      </w:pPr>
    </w:p>
    <w:p w14:paraId="5900FD87" w14:textId="77777777" w:rsidR="00017608" w:rsidRDefault="00017608" w:rsidP="00017608">
      <w:pPr>
        <w:pStyle w:val="Standard"/>
        <w:rPr>
          <w:b/>
          <w:bCs/>
        </w:rPr>
      </w:pPr>
      <w:r>
        <w:t>2009-2011</w:t>
      </w:r>
      <w:r>
        <w:tab/>
      </w:r>
      <w:r>
        <w:tab/>
      </w:r>
      <w:r w:rsidRPr="00232A56">
        <w:t>Michigan State University (2009-2011</w:t>
      </w:r>
      <w:r w:rsidRPr="005D129F">
        <w:t>)</w:t>
      </w:r>
      <w:r>
        <w:rPr>
          <w:b/>
          <w:bCs/>
        </w:rPr>
        <w:tab/>
      </w:r>
      <w:r>
        <w:rPr>
          <w:b/>
          <w:bCs/>
        </w:rPr>
        <w:tab/>
      </w:r>
    </w:p>
    <w:p w14:paraId="160B11F7" w14:textId="77777777" w:rsidR="00BB79B7" w:rsidRDefault="00BB79B7" w:rsidP="00BB79B7">
      <w:pPr>
        <w:pStyle w:val="Standard"/>
        <w:ind w:left="1418" w:firstLine="709"/>
      </w:pPr>
      <w:r>
        <w:t>German Instructor</w:t>
      </w:r>
    </w:p>
    <w:p w14:paraId="41BCF61D" w14:textId="77777777" w:rsidR="00017608" w:rsidRDefault="00BB79B7" w:rsidP="00BB79B7">
      <w:pPr>
        <w:pStyle w:val="Standard"/>
        <w:numPr>
          <w:ilvl w:val="0"/>
          <w:numId w:val="28"/>
        </w:numPr>
      </w:pPr>
      <w:r>
        <w:t>German 101, 102, 201, summer intensive 202</w:t>
      </w:r>
    </w:p>
    <w:p w14:paraId="093A9805" w14:textId="77777777" w:rsidR="00017608" w:rsidRDefault="00017608" w:rsidP="00017608">
      <w:pPr>
        <w:pStyle w:val="Standard"/>
      </w:pPr>
    </w:p>
    <w:p w14:paraId="27E6B75B" w14:textId="77777777" w:rsidR="00017608" w:rsidRDefault="00017608" w:rsidP="009F5E79">
      <w:pPr>
        <w:pStyle w:val="Standard"/>
        <w:ind w:left="2127" w:hanging="2127"/>
      </w:pPr>
      <w:r>
        <w:t>2008-2009</w:t>
      </w:r>
      <w:r>
        <w:tab/>
        <w:t>Fulb</w:t>
      </w:r>
      <w:r w:rsidR="00BB79B7">
        <w:t xml:space="preserve">right English Language Teacher, </w:t>
      </w:r>
      <w:r w:rsidR="009F5E79">
        <w:t>Gymnasium</w:t>
      </w:r>
      <w:r>
        <w:t xml:space="preserve"> Eppendorf, Hamburg,</w:t>
      </w:r>
      <w:r w:rsidR="009F5E79">
        <w:t xml:space="preserve"> </w:t>
      </w:r>
      <w:r>
        <w:t>Germany</w:t>
      </w:r>
    </w:p>
    <w:p w14:paraId="5914F918" w14:textId="77777777" w:rsidR="00017608" w:rsidRDefault="00017608" w:rsidP="00BB79B7">
      <w:pPr>
        <w:pStyle w:val="Standard"/>
        <w:numPr>
          <w:ilvl w:val="0"/>
          <w:numId w:val="28"/>
        </w:numPr>
      </w:pPr>
      <w:r>
        <w:t xml:space="preserve">Instructed high school students from grades 4 to 13 in </w:t>
      </w:r>
      <w:proofErr w:type="gramStart"/>
      <w:r>
        <w:t>English</w:t>
      </w:r>
      <w:proofErr w:type="gramEnd"/>
    </w:p>
    <w:p w14:paraId="14A50229" w14:textId="65511657" w:rsidR="00BB79B7" w:rsidRDefault="00BB79B7" w:rsidP="00BB79B7">
      <w:pPr>
        <w:pStyle w:val="Standard"/>
        <w:numPr>
          <w:ilvl w:val="0"/>
          <w:numId w:val="28"/>
        </w:numPr>
      </w:pPr>
      <w:r>
        <w:t>Taught Abitur course on the southern US</w:t>
      </w:r>
    </w:p>
    <w:p w14:paraId="19509CB7" w14:textId="77777777" w:rsidR="00017608" w:rsidRDefault="00017608" w:rsidP="00017608">
      <w:pPr>
        <w:pStyle w:val="Standard"/>
      </w:pPr>
    </w:p>
    <w:p w14:paraId="4498C656" w14:textId="77777777" w:rsidR="00017608" w:rsidRDefault="00BB79B7" w:rsidP="00017608">
      <w:pPr>
        <w:pStyle w:val="Standard"/>
      </w:pPr>
      <w:r>
        <w:t>Spring 2008</w:t>
      </w:r>
      <w:r>
        <w:tab/>
      </w:r>
      <w:r>
        <w:tab/>
        <w:t xml:space="preserve">Student Teacher, </w:t>
      </w:r>
      <w:r w:rsidR="00017608">
        <w:t>Mechanicsburg High School, Mechanicsburg, PA, USA</w:t>
      </w:r>
    </w:p>
    <w:p w14:paraId="33FDB160" w14:textId="77777777" w:rsidR="00017608" w:rsidRDefault="00017608" w:rsidP="00BB79B7">
      <w:pPr>
        <w:pStyle w:val="Standard"/>
        <w:numPr>
          <w:ilvl w:val="0"/>
          <w:numId w:val="28"/>
        </w:numPr>
      </w:pPr>
      <w:r>
        <w:t>Taught f</w:t>
      </w:r>
      <w:r w:rsidR="007B6061">
        <w:t>irst-year</w:t>
      </w:r>
      <w:r>
        <w:t xml:space="preserve"> through senior level students, German 1-4</w:t>
      </w:r>
    </w:p>
    <w:p w14:paraId="268A8B70" w14:textId="77777777" w:rsidR="00017608" w:rsidRDefault="00017608" w:rsidP="00017608">
      <w:pPr>
        <w:pStyle w:val="Standard"/>
        <w:rPr>
          <w:bCs/>
        </w:rPr>
      </w:pPr>
    </w:p>
    <w:p w14:paraId="2C14202E" w14:textId="77777777" w:rsidR="00017608" w:rsidRDefault="00BB79B7" w:rsidP="00017608">
      <w:pPr>
        <w:pStyle w:val="Standard"/>
        <w:rPr>
          <w:bCs/>
        </w:rPr>
      </w:pPr>
      <w:r>
        <w:rPr>
          <w:bCs/>
        </w:rPr>
        <w:t>March 2007</w:t>
      </w:r>
      <w:r>
        <w:rPr>
          <w:bCs/>
        </w:rPr>
        <w:tab/>
      </w:r>
      <w:r>
        <w:rPr>
          <w:bCs/>
        </w:rPr>
        <w:tab/>
        <w:t xml:space="preserve">Oral Translator, </w:t>
      </w:r>
      <w:r w:rsidR="00017608">
        <w:rPr>
          <w:bCs/>
        </w:rPr>
        <w:t>Mercedes-Benz, Bremen, Germany</w:t>
      </w:r>
    </w:p>
    <w:p w14:paraId="1B234C0C" w14:textId="77777777" w:rsidR="00093EAD" w:rsidRPr="00216DB0" w:rsidRDefault="00017608" w:rsidP="00216DB0">
      <w:pPr>
        <w:pStyle w:val="Standard"/>
        <w:numPr>
          <w:ilvl w:val="0"/>
          <w:numId w:val="28"/>
        </w:numPr>
      </w:pPr>
      <w:r w:rsidRPr="00216DB0">
        <w:t>Translation between German and South African workers</w:t>
      </w:r>
    </w:p>
    <w:p w14:paraId="342918D7" w14:textId="77777777" w:rsidR="00E5521D" w:rsidRDefault="00E5521D">
      <w:pPr>
        <w:pStyle w:val="Standard"/>
        <w:rPr>
          <w:b/>
          <w:bCs/>
        </w:rPr>
      </w:pPr>
    </w:p>
    <w:p w14:paraId="27AAB797" w14:textId="77777777" w:rsidR="00694CEE" w:rsidRDefault="00694CEE">
      <w:pPr>
        <w:pStyle w:val="Standard"/>
        <w:rPr>
          <w:b/>
          <w:bCs/>
        </w:rPr>
      </w:pPr>
      <w:r>
        <w:rPr>
          <w:b/>
          <w:bCs/>
        </w:rPr>
        <w:t>Publications</w:t>
      </w:r>
    </w:p>
    <w:p w14:paraId="5B51DA45" w14:textId="77777777" w:rsidR="00A90F31" w:rsidRPr="005C708D" w:rsidRDefault="00A90F31">
      <w:pPr>
        <w:pStyle w:val="Standard"/>
        <w:rPr>
          <w:bCs/>
          <w:i/>
        </w:rPr>
      </w:pPr>
    </w:p>
    <w:p w14:paraId="6E2F6EAB" w14:textId="6C18F70D" w:rsidR="004805DE" w:rsidRPr="005C708D" w:rsidRDefault="00CF3A21">
      <w:pPr>
        <w:pStyle w:val="Standard"/>
        <w:rPr>
          <w:bCs/>
          <w:i/>
        </w:rPr>
      </w:pPr>
      <w:r>
        <w:rPr>
          <w:bCs/>
          <w:i/>
        </w:rPr>
        <w:t>Books</w:t>
      </w:r>
    </w:p>
    <w:p w14:paraId="2CB57BA7" w14:textId="77777777" w:rsidR="003013A4" w:rsidRPr="005C708D" w:rsidRDefault="003013A4" w:rsidP="004A763E">
      <w:pPr>
        <w:rPr>
          <w:bCs/>
        </w:rPr>
      </w:pPr>
    </w:p>
    <w:p w14:paraId="31904421" w14:textId="0B854964" w:rsidR="002974E1" w:rsidRPr="00394023" w:rsidRDefault="002974E1" w:rsidP="003905B0">
      <w:pPr>
        <w:ind w:left="720" w:hanging="720"/>
      </w:pPr>
      <w:r w:rsidRPr="00394023">
        <w:t xml:space="preserve">Walter, D. &amp; </w:t>
      </w:r>
      <w:proofErr w:type="spellStart"/>
      <w:r w:rsidRPr="00394023">
        <w:t>Embeywa</w:t>
      </w:r>
      <w:proofErr w:type="spellEnd"/>
      <w:r w:rsidRPr="00394023">
        <w:t xml:space="preserve">, </w:t>
      </w:r>
      <w:r w:rsidR="00394023" w:rsidRPr="00394023">
        <w:t>R. (under</w:t>
      </w:r>
      <w:r w:rsidR="00394023">
        <w:t xml:space="preserve"> contract). </w:t>
      </w:r>
      <w:r w:rsidR="00394023" w:rsidRPr="00F86FC6">
        <w:rPr>
          <w:i/>
          <w:iCs/>
        </w:rPr>
        <w:t>Ha</w:t>
      </w:r>
      <w:r w:rsidR="00E97F88" w:rsidRPr="00F86FC6">
        <w:rPr>
          <w:i/>
          <w:iCs/>
        </w:rPr>
        <w:t xml:space="preserve">ven? Forced </w:t>
      </w:r>
      <w:r w:rsidR="00153748" w:rsidRPr="00153748">
        <w:rPr>
          <w:i/>
          <w:iCs/>
        </w:rPr>
        <w:t>Migration and Learning German as a Second Language in Hamburg, Germany</w:t>
      </w:r>
      <w:r w:rsidR="00F86FC6" w:rsidRPr="00F86FC6">
        <w:rPr>
          <w:i/>
          <w:iCs/>
        </w:rPr>
        <w:t>.</w:t>
      </w:r>
      <w:r w:rsidR="00F86FC6">
        <w:t xml:space="preserve"> De Gruyter. </w:t>
      </w:r>
    </w:p>
    <w:p w14:paraId="3B30B15B" w14:textId="77777777" w:rsidR="002974E1" w:rsidRPr="00394023" w:rsidRDefault="002974E1" w:rsidP="003905B0">
      <w:pPr>
        <w:ind w:left="720" w:hanging="720"/>
      </w:pPr>
    </w:p>
    <w:p w14:paraId="1F4DB6F3" w14:textId="0692721F" w:rsidR="003013A4" w:rsidRPr="003905B0" w:rsidRDefault="008F3A2B" w:rsidP="003905B0">
      <w:pPr>
        <w:ind w:left="720" w:hanging="720"/>
      </w:pPr>
      <w:r w:rsidRPr="00F74AA6">
        <w:t>Walter, D. (</w:t>
      </w:r>
      <w:r w:rsidR="004E374A" w:rsidRPr="00F74AA6">
        <w:t>2023</w:t>
      </w:r>
      <w:r w:rsidRPr="00F74AA6">
        <w:t xml:space="preserve">). </w:t>
      </w:r>
      <w:r w:rsidRPr="008F3A2B">
        <w:rPr>
          <w:i/>
          <w:iCs/>
        </w:rPr>
        <w:t xml:space="preserve">Psycholinguistic </w:t>
      </w:r>
      <w:r w:rsidR="005A366E">
        <w:rPr>
          <w:i/>
          <w:iCs/>
        </w:rPr>
        <w:t>a</w:t>
      </w:r>
      <w:r w:rsidRPr="008F3A2B">
        <w:rPr>
          <w:i/>
          <w:iCs/>
        </w:rPr>
        <w:t xml:space="preserve">pproaches to </w:t>
      </w:r>
      <w:r w:rsidR="005A366E">
        <w:rPr>
          <w:i/>
          <w:iCs/>
        </w:rPr>
        <w:t>i</w:t>
      </w:r>
      <w:r w:rsidRPr="008F3A2B">
        <w:rPr>
          <w:i/>
          <w:iCs/>
        </w:rPr>
        <w:t xml:space="preserve">nstructed </w:t>
      </w:r>
      <w:r w:rsidR="005A366E">
        <w:rPr>
          <w:i/>
          <w:iCs/>
        </w:rPr>
        <w:t>s</w:t>
      </w:r>
      <w:r w:rsidR="00D86798">
        <w:rPr>
          <w:i/>
          <w:iCs/>
        </w:rPr>
        <w:t xml:space="preserve">econd </w:t>
      </w:r>
      <w:r w:rsidR="005A366E">
        <w:rPr>
          <w:i/>
          <w:iCs/>
        </w:rPr>
        <w:t>l</w:t>
      </w:r>
      <w:r w:rsidR="00D86798">
        <w:rPr>
          <w:i/>
          <w:iCs/>
        </w:rPr>
        <w:t xml:space="preserve">anguage </w:t>
      </w:r>
      <w:r w:rsidR="005A366E">
        <w:rPr>
          <w:i/>
          <w:iCs/>
        </w:rPr>
        <w:t>a</w:t>
      </w:r>
      <w:r w:rsidR="00D86798">
        <w:rPr>
          <w:i/>
          <w:iCs/>
        </w:rPr>
        <w:t xml:space="preserve">cquisition: Linking </w:t>
      </w:r>
      <w:r w:rsidR="005A366E">
        <w:rPr>
          <w:i/>
          <w:iCs/>
        </w:rPr>
        <w:t>th</w:t>
      </w:r>
      <w:r w:rsidR="00D86798">
        <w:rPr>
          <w:i/>
          <w:iCs/>
        </w:rPr>
        <w:t xml:space="preserve">eory, </w:t>
      </w:r>
      <w:proofErr w:type="gramStart"/>
      <w:r w:rsidR="005A366E">
        <w:rPr>
          <w:i/>
          <w:iCs/>
        </w:rPr>
        <w:t>f</w:t>
      </w:r>
      <w:r w:rsidR="00D86798">
        <w:rPr>
          <w:i/>
          <w:iCs/>
        </w:rPr>
        <w:t>indings</w:t>
      </w:r>
      <w:proofErr w:type="gramEnd"/>
      <w:r w:rsidR="00D86798">
        <w:rPr>
          <w:i/>
          <w:iCs/>
        </w:rPr>
        <w:t xml:space="preserve"> and </w:t>
      </w:r>
      <w:r w:rsidR="005A366E">
        <w:rPr>
          <w:i/>
          <w:iCs/>
        </w:rPr>
        <w:t>p</w:t>
      </w:r>
      <w:r w:rsidR="00D86798">
        <w:rPr>
          <w:i/>
          <w:iCs/>
        </w:rPr>
        <w:t>ractice</w:t>
      </w:r>
      <w:r>
        <w:t>. Multilingual Matters.</w:t>
      </w:r>
    </w:p>
    <w:p w14:paraId="05F5D2AA" w14:textId="77777777" w:rsidR="00E52AF9" w:rsidRDefault="00E52AF9" w:rsidP="00E52AF9">
      <w:pPr>
        <w:ind w:left="720" w:hanging="720"/>
      </w:pPr>
    </w:p>
    <w:p w14:paraId="67A1C270" w14:textId="77777777" w:rsidR="00C07C28" w:rsidRDefault="00C07C28" w:rsidP="00E52AF9">
      <w:pPr>
        <w:ind w:left="720" w:hanging="720"/>
      </w:pPr>
    </w:p>
    <w:p w14:paraId="3E84EE96" w14:textId="0CC1C89C" w:rsidR="00155C1E" w:rsidRDefault="00155C1E" w:rsidP="00E52AF9">
      <w:pPr>
        <w:ind w:left="720" w:hanging="720"/>
        <w:rPr>
          <w:bCs/>
          <w:i/>
        </w:rPr>
      </w:pPr>
      <w:r>
        <w:rPr>
          <w:bCs/>
          <w:i/>
        </w:rPr>
        <w:lastRenderedPageBreak/>
        <w:t>Edited Volumes</w:t>
      </w:r>
    </w:p>
    <w:p w14:paraId="6500C3A2" w14:textId="77777777" w:rsidR="00C07C28" w:rsidRDefault="00C07C28" w:rsidP="00E52AF9">
      <w:pPr>
        <w:ind w:left="720" w:hanging="720"/>
      </w:pPr>
    </w:p>
    <w:p w14:paraId="7C577753" w14:textId="49234D99" w:rsidR="00BA5408" w:rsidRDefault="003905B0" w:rsidP="00BF64BA">
      <w:pPr>
        <w:pStyle w:val="Standard"/>
        <w:ind w:left="720" w:hanging="720"/>
        <w:rPr>
          <w:bCs/>
        </w:rPr>
      </w:pPr>
      <w:r w:rsidRPr="005C708D">
        <w:rPr>
          <w:bCs/>
        </w:rPr>
        <w:t xml:space="preserve">Miller, R., Martin, K., </w:t>
      </w:r>
      <w:proofErr w:type="spellStart"/>
      <w:r w:rsidRPr="005C708D">
        <w:rPr>
          <w:bCs/>
        </w:rPr>
        <w:t>Eddingtion</w:t>
      </w:r>
      <w:proofErr w:type="spellEnd"/>
      <w:r w:rsidRPr="005C708D">
        <w:rPr>
          <w:bCs/>
        </w:rPr>
        <w:t xml:space="preserve">, C., </w:t>
      </w:r>
      <w:proofErr w:type="spellStart"/>
      <w:r w:rsidRPr="005C708D">
        <w:rPr>
          <w:bCs/>
        </w:rPr>
        <w:t>Henery</w:t>
      </w:r>
      <w:proofErr w:type="spellEnd"/>
      <w:r w:rsidRPr="005C708D">
        <w:rPr>
          <w:bCs/>
        </w:rPr>
        <w:t xml:space="preserve">, A., Miguel, N., Tseng, A., </w:t>
      </w:r>
      <w:proofErr w:type="spellStart"/>
      <w:r w:rsidRPr="005C708D">
        <w:rPr>
          <w:bCs/>
        </w:rPr>
        <w:t>Tuninetti</w:t>
      </w:r>
      <w:proofErr w:type="spellEnd"/>
      <w:r w:rsidRPr="005C708D">
        <w:rPr>
          <w:bCs/>
        </w:rPr>
        <w:t>, A., &amp; Walter, D. (Eds.). (201</w:t>
      </w:r>
      <w:r w:rsidR="00FE26B5">
        <w:rPr>
          <w:bCs/>
        </w:rPr>
        <w:t>4</w:t>
      </w:r>
      <w:r w:rsidRPr="005C708D">
        <w:rPr>
          <w:bCs/>
        </w:rPr>
        <w:t xml:space="preserve">). </w:t>
      </w:r>
      <w:r w:rsidRPr="005C708D">
        <w:rPr>
          <w:bCs/>
          <w:i/>
        </w:rPr>
        <w:t xml:space="preserve">Selected </w:t>
      </w:r>
      <w:r w:rsidR="007F4477">
        <w:rPr>
          <w:bCs/>
          <w:i/>
        </w:rPr>
        <w:t>p</w:t>
      </w:r>
      <w:r w:rsidRPr="005C708D">
        <w:rPr>
          <w:bCs/>
          <w:i/>
        </w:rPr>
        <w:t xml:space="preserve">roceedings of the 2012 Second Language Research Forum: Building </w:t>
      </w:r>
      <w:r w:rsidR="007F4477">
        <w:rPr>
          <w:bCs/>
          <w:i/>
        </w:rPr>
        <w:t>b</w:t>
      </w:r>
      <w:r w:rsidRPr="005C708D">
        <w:rPr>
          <w:bCs/>
          <w:i/>
        </w:rPr>
        <w:t xml:space="preserve">ridges between </w:t>
      </w:r>
      <w:r w:rsidR="007F4477">
        <w:rPr>
          <w:bCs/>
          <w:i/>
        </w:rPr>
        <w:t>d</w:t>
      </w:r>
      <w:r w:rsidRPr="005C708D">
        <w:rPr>
          <w:bCs/>
          <w:i/>
        </w:rPr>
        <w:t>isciplines</w:t>
      </w:r>
      <w:r w:rsidRPr="005C708D">
        <w:rPr>
          <w:bCs/>
        </w:rPr>
        <w:t xml:space="preserve">. Somerville, MA: </w:t>
      </w:r>
      <w:proofErr w:type="spellStart"/>
      <w:r w:rsidRPr="005C708D">
        <w:rPr>
          <w:bCs/>
        </w:rPr>
        <w:t>Cascadilla</w:t>
      </w:r>
      <w:proofErr w:type="spellEnd"/>
      <w:r w:rsidRPr="005C708D">
        <w:rPr>
          <w:bCs/>
        </w:rPr>
        <w:t xml:space="preserve"> Proceedings Project.</w:t>
      </w:r>
    </w:p>
    <w:p w14:paraId="2274A721" w14:textId="77777777" w:rsidR="00155C1E" w:rsidRDefault="00155C1E" w:rsidP="00BF64BA">
      <w:pPr>
        <w:pStyle w:val="Standard"/>
        <w:ind w:left="720" w:hanging="720"/>
        <w:rPr>
          <w:bCs/>
        </w:rPr>
      </w:pPr>
    </w:p>
    <w:p w14:paraId="7D54E810" w14:textId="77777777" w:rsidR="00C07C28" w:rsidRDefault="00C07C28" w:rsidP="00BF64BA">
      <w:pPr>
        <w:pStyle w:val="Standard"/>
        <w:ind w:left="720" w:hanging="720"/>
        <w:rPr>
          <w:bCs/>
        </w:rPr>
      </w:pPr>
    </w:p>
    <w:p w14:paraId="2AB7333B" w14:textId="0D699404" w:rsidR="003456E4" w:rsidRDefault="003456E4" w:rsidP="00BF64BA">
      <w:pPr>
        <w:pStyle w:val="Standard"/>
        <w:ind w:left="720" w:hanging="720"/>
        <w:rPr>
          <w:bCs/>
          <w:i/>
          <w:iCs/>
        </w:rPr>
      </w:pPr>
      <w:r>
        <w:rPr>
          <w:bCs/>
          <w:i/>
          <w:iCs/>
        </w:rPr>
        <w:t>Edited Special Issues</w:t>
      </w:r>
    </w:p>
    <w:p w14:paraId="4FB55DC7" w14:textId="77777777" w:rsidR="003456E4" w:rsidRDefault="003456E4" w:rsidP="00BF64BA">
      <w:pPr>
        <w:pStyle w:val="Standard"/>
        <w:ind w:left="720" w:hanging="720"/>
        <w:rPr>
          <w:bCs/>
          <w:i/>
          <w:iCs/>
        </w:rPr>
      </w:pPr>
    </w:p>
    <w:p w14:paraId="2D8846C2" w14:textId="76C60F99" w:rsidR="003456E4" w:rsidRPr="00C9680C" w:rsidRDefault="003456E4" w:rsidP="00BF64BA">
      <w:pPr>
        <w:pStyle w:val="Standard"/>
        <w:ind w:left="720" w:hanging="720"/>
        <w:rPr>
          <w:bCs/>
        </w:rPr>
      </w:pPr>
      <w:proofErr w:type="spellStart"/>
      <w:r>
        <w:rPr>
          <w:bCs/>
        </w:rPr>
        <w:t>Kershen</w:t>
      </w:r>
      <w:proofErr w:type="spellEnd"/>
      <w:r>
        <w:rPr>
          <w:bCs/>
        </w:rPr>
        <w:t>, K., Scott, C., &amp; Walter, D.</w:t>
      </w:r>
      <w:r w:rsidR="001A3314">
        <w:rPr>
          <w:bCs/>
        </w:rPr>
        <w:t xml:space="preserve"> (</w:t>
      </w:r>
      <w:r w:rsidR="00013B85">
        <w:rPr>
          <w:bCs/>
        </w:rPr>
        <w:t>Equal Co-</w:t>
      </w:r>
      <w:r w:rsidR="001A3314">
        <w:rPr>
          <w:bCs/>
        </w:rPr>
        <w:t>Eds.)</w:t>
      </w:r>
      <w:r>
        <w:rPr>
          <w:bCs/>
        </w:rPr>
        <w:t xml:space="preserve"> (</w:t>
      </w:r>
      <w:r w:rsidR="007A64F0">
        <w:rPr>
          <w:bCs/>
        </w:rPr>
        <w:t>in preparation</w:t>
      </w:r>
      <w:r w:rsidR="00013B85">
        <w:rPr>
          <w:bCs/>
        </w:rPr>
        <w:t xml:space="preserve"> for Fall 2025</w:t>
      </w:r>
      <w:r w:rsidR="007A64F0">
        <w:rPr>
          <w:bCs/>
        </w:rPr>
        <w:t xml:space="preserve">). </w:t>
      </w:r>
      <w:r w:rsidR="007A64F0" w:rsidRPr="00396A42">
        <w:rPr>
          <w:bCs/>
          <w:i/>
          <w:iCs/>
        </w:rPr>
        <w:t xml:space="preserve">Die </w:t>
      </w:r>
      <w:proofErr w:type="spellStart"/>
      <w:r w:rsidR="007A64F0" w:rsidRPr="00396A42">
        <w:rPr>
          <w:bCs/>
          <w:i/>
          <w:iCs/>
        </w:rPr>
        <w:t>Unterrichtspraxis</w:t>
      </w:r>
      <w:proofErr w:type="spellEnd"/>
      <w:r w:rsidR="007A64F0" w:rsidRPr="00396A42">
        <w:rPr>
          <w:bCs/>
          <w:i/>
          <w:iCs/>
        </w:rPr>
        <w:t>/Teaching Germa</w:t>
      </w:r>
      <w:r w:rsidR="00013B85">
        <w:rPr>
          <w:bCs/>
          <w:i/>
          <w:iCs/>
        </w:rPr>
        <w:t>n</w:t>
      </w:r>
      <w:r w:rsidR="00105082" w:rsidRPr="00396A42">
        <w:rPr>
          <w:bCs/>
          <w:i/>
          <w:iCs/>
        </w:rPr>
        <w:t xml:space="preserve"> </w:t>
      </w:r>
      <w:r w:rsidR="00013B85">
        <w:rPr>
          <w:bCs/>
          <w:i/>
          <w:iCs/>
        </w:rPr>
        <w:t>(</w:t>
      </w:r>
      <w:r w:rsidR="00105082" w:rsidRPr="00396A42">
        <w:rPr>
          <w:bCs/>
          <w:i/>
          <w:iCs/>
        </w:rPr>
        <w:t>Thematic Issue</w:t>
      </w:r>
      <w:r w:rsidR="00013B85">
        <w:rPr>
          <w:bCs/>
          <w:i/>
          <w:iCs/>
        </w:rPr>
        <w:t>) -</w:t>
      </w:r>
      <w:r w:rsidR="00105082" w:rsidRPr="00396A42">
        <w:rPr>
          <w:bCs/>
          <w:i/>
          <w:iCs/>
        </w:rPr>
        <w:t xml:space="preserve"> </w:t>
      </w:r>
      <w:r w:rsidR="00396A42" w:rsidRPr="00396A42">
        <w:rPr>
          <w:bCs/>
          <w:i/>
          <w:iCs/>
        </w:rPr>
        <w:t xml:space="preserve">Between and Beyond </w:t>
      </w:r>
      <w:proofErr w:type="spellStart"/>
      <w:r w:rsidR="00396A42" w:rsidRPr="00396A42">
        <w:rPr>
          <w:bCs/>
          <w:i/>
          <w:iCs/>
        </w:rPr>
        <w:t>er|sie</w:t>
      </w:r>
      <w:proofErr w:type="spellEnd"/>
      <w:r w:rsidR="00396A42" w:rsidRPr="00396A42">
        <w:rPr>
          <w:bCs/>
          <w:i/>
          <w:iCs/>
        </w:rPr>
        <w:t>: Trans and Non-binary Identities in the L2 German Classroom</w:t>
      </w:r>
      <w:r w:rsidR="00A831BC">
        <w:rPr>
          <w:bCs/>
          <w:i/>
          <w:iCs/>
        </w:rPr>
        <w:t xml:space="preserve"> </w:t>
      </w:r>
      <w:r w:rsidR="00C9680C">
        <w:rPr>
          <w:bCs/>
          <w:i/>
          <w:iCs/>
        </w:rPr>
        <w:t>58</w:t>
      </w:r>
      <w:r w:rsidR="00C9680C">
        <w:rPr>
          <w:bCs/>
        </w:rPr>
        <w:t>(</w:t>
      </w:r>
      <w:r w:rsidR="00013B85">
        <w:rPr>
          <w:bCs/>
        </w:rPr>
        <w:t>2</w:t>
      </w:r>
      <w:r w:rsidR="001A3314">
        <w:rPr>
          <w:bCs/>
        </w:rPr>
        <w:t>).</w:t>
      </w:r>
    </w:p>
    <w:p w14:paraId="3D6108AC" w14:textId="77777777" w:rsidR="00853B20" w:rsidRPr="00396A42" w:rsidRDefault="00853B20" w:rsidP="00E52AF9">
      <w:pPr>
        <w:ind w:left="720" w:hanging="720"/>
        <w:rPr>
          <w:i/>
        </w:rPr>
      </w:pPr>
    </w:p>
    <w:p w14:paraId="1CB1DE23" w14:textId="1155F7B4" w:rsidR="006F0EA7" w:rsidRPr="00655613" w:rsidRDefault="00CF3A21" w:rsidP="00655613">
      <w:pPr>
        <w:ind w:left="720" w:hanging="720"/>
        <w:rPr>
          <w:i/>
        </w:rPr>
      </w:pPr>
      <w:r>
        <w:rPr>
          <w:i/>
        </w:rPr>
        <w:t>Refereed Journal Articles</w:t>
      </w:r>
      <w:r w:rsidR="00F46C47">
        <w:rPr>
          <w:i/>
        </w:rPr>
        <w:t xml:space="preserve"> and Conference Proceedings</w:t>
      </w:r>
    </w:p>
    <w:p w14:paraId="18E9753F" w14:textId="77777777" w:rsidR="006F0EA7" w:rsidRDefault="006F0EA7" w:rsidP="0061736A">
      <w:pPr>
        <w:ind w:left="709" w:hanging="709"/>
        <w:rPr>
          <w:bCs/>
        </w:rPr>
      </w:pPr>
    </w:p>
    <w:p w14:paraId="48F133F0" w14:textId="09B41AFD" w:rsidR="00AB4EF5" w:rsidRPr="00890BD3" w:rsidRDefault="00AB4EF5" w:rsidP="0061736A">
      <w:pPr>
        <w:ind w:left="709" w:hanging="709"/>
        <w:rPr>
          <w:bCs/>
        </w:rPr>
      </w:pPr>
      <w:r w:rsidRPr="00AB4EF5">
        <w:rPr>
          <w:bCs/>
          <w:lang w:val="de-DE"/>
        </w:rPr>
        <w:t xml:space="preserve">Walter, D., Ruck, J., &amp; </w:t>
      </w:r>
      <w:proofErr w:type="spellStart"/>
      <w:r w:rsidRPr="00AB4EF5">
        <w:rPr>
          <w:bCs/>
          <w:lang w:val="de-DE"/>
        </w:rPr>
        <w:t>L</w:t>
      </w:r>
      <w:r>
        <w:rPr>
          <w:bCs/>
          <w:lang w:val="de-DE"/>
        </w:rPr>
        <w:t>ehrich</w:t>
      </w:r>
      <w:proofErr w:type="spellEnd"/>
      <w:r>
        <w:rPr>
          <w:bCs/>
          <w:lang w:val="de-DE"/>
        </w:rPr>
        <w:t xml:space="preserve">, S. (in </w:t>
      </w:r>
      <w:proofErr w:type="spellStart"/>
      <w:r>
        <w:rPr>
          <w:bCs/>
          <w:lang w:val="de-DE"/>
        </w:rPr>
        <w:t>preparation</w:t>
      </w:r>
      <w:proofErr w:type="spellEnd"/>
      <w:r>
        <w:rPr>
          <w:bCs/>
          <w:lang w:val="de-DE"/>
        </w:rPr>
        <w:t>).</w:t>
      </w:r>
      <w:r w:rsidR="00890BD3">
        <w:rPr>
          <w:bCs/>
          <w:lang w:val="de-DE"/>
        </w:rPr>
        <w:t xml:space="preserve"> </w:t>
      </w:r>
      <w:r w:rsidR="00890BD3">
        <w:rPr>
          <w:bCs/>
        </w:rPr>
        <w:t>“It</w:t>
      </w:r>
      <w:r w:rsidR="0094413B">
        <w:rPr>
          <w:bCs/>
        </w:rPr>
        <w:t>’ll be</w:t>
      </w:r>
      <w:r w:rsidR="00890BD3">
        <w:rPr>
          <w:bCs/>
        </w:rPr>
        <w:t xml:space="preserve"> </w:t>
      </w:r>
      <w:r w:rsidR="0094413B">
        <w:rPr>
          <w:bCs/>
        </w:rPr>
        <w:t xml:space="preserve">real German, but German with a little twist”: </w:t>
      </w:r>
      <w:r w:rsidR="00652E89">
        <w:rPr>
          <w:bCs/>
        </w:rPr>
        <w:t>Teaching dialects</w:t>
      </w:r>
      <w:r w:rsidR="007F78AB">
        <w:rPr>
          <w:bCs/>
        </w:rPr>
        <w:t xml:space="preserve"> in </w:t>
      </w:r>
      <w:r w:rsidR="00485C93">
        <w:rPr>
          <w:bCs/>
        </w:rPr>
        <w:t>the study abroad classroom</w:t>
      </w:r>
      <w:r w:rsidR="007F78AB">
        <w:rPr>
          <w:bCs/>
        </w:rPr>
        <w:t>.</w:t>
      </w:r>
      <w:r w:rsidR="00E91598">
        <w:rPr>
          <w:bCs/>
        </w:rPr>
        <w:t xml:space="preserve"> </w:t>
      </w:r>
      <w:r w:rsidR="00E91598">
        <w:rPr>
          <w:bCs/>
          <w:i/>
          <w:iCs/>
        </w:rPr>
        <w:t>Modern Language Journal</w:t>
      </w:r>
      <w:r w:rsidR="00E91598">
        <w:rPr>
          <w:bCs/>
        </w:rPr>
        <w:t xml:space="preserve">. </w:t>
      </w:r>
      <w:r w:rsidR="007F78AB">
        <w:rPr>
          <w:bCs/>
        </w:rPr>
        <w:t xml:space="preserve"> </w:t>
      </w:r>
      <w:r w:rsidR="00890BD3">
        <w:rPr>
          <w:bCs/>
        </w:rPr>
        <w:t xml:space="preserve"> </w:t>
      </w:r>
    </w:p>
    <w:p w14:paraId="2102C8C4" w14:textId="77777777" w:rsidR="00AB4EF5" w:rsidRPr="00485C93" w:rsidRDefault="00AB4EF5" w:rsidP="0061736A">
      <w:pPr>
        <w:ind w:left="709" w:hanging="709"/>
        <w:rPr>
          <w:bCs/>
        </w:rPr>
      </w:pPr>
    </w:p>
    <w:p w14:paraId="45F58FBE" w14:textId="70376B52" w:rsidR="0061736A" w:rsidRPr="00470E66" w:rsidRDefault="0061736A" w:rsidP="0061736A">
      <w:pPr>
        <w:ind w:left="709" w:hanging="709"/>
        <w:rPr>
          <w:bCs/>
        </w:rPr>
      </w:pPr>
      <w:r w:rsidRPr="003C0821">
        <w:rPr>
          <w:bCs/>
        </w:rPr>
        <w:t>Walter, D., Galya, F., &amp; Cai, J. (</w:t>
      </w:r>
      <w:r w:rsidR="00013B85">
        <w:rPr>
          <w:bCs/>
        </w:rPr>
        <w:t>accepted</w:t>
      </w:r>
      <w:r w:rsidRPr="003C0821">
        <w:rPr>
          <w:bCs/>
        </w:rPr>
        <w:t xml:space="preserve">). </w:t>
      </w:r>
      <w:r w:rsidRPr="000566DE">
        <w:rPr>
          <w:bCs/>
        </w:rPr>
        <w:t>The effect of cue l</w:t>
      </w:r>
      <w:r>
        <w:rPr>
          <w:bCs/>
        </w:rPr>
        <w:t xml:space="preserve">ength and position on implicit learning and noticing of determiner-noun agreement pairings: Evidence from a cue-balanced artificial vocabulary learning task. </w:t>
      </w:r>
      <w:r w:rsidR="00F86FC6">
        <w:rPr>
          <w:bCs/>
          <w:i/>
          <w:iCs/>
        </w:rPr>
        <w:t>PLOS One</w:t>
      </w:r>
      <w:r w:rsidR="00470E66">
        <w:rPr>
          <w:bCs/>
        </w:rPr>
        <w:t>.</w:t>
      </w:r>
    </w:p>
    <w:p w14:paraId="0646CF3E" w14:textId="77777777" w:rsidR="0061736A" w:rsidRPr="00E6532C" w:rsidRDefault="0061736A" w:rsidP="0061736A">
      <w:pPr>
        <w:ind w:left="709" w:hanging="709"/>
        <w:rPr>
          <w:bCs/>
        </w:rPr>
      </w:pPr>
    </w:p>
    <w:p w14:paraId="2C82F9CF" w14:textId="0991A13D" w:rsidR="00E6532C" w:rsidRPr="00902B1E" w:rsidRDefault="004E374A" w:rsidP="00C63AEB">
      <w:pPr>
        <w:ind w:left="709" w:hanging="709"/>
        <w:rPr>
          <w:bCs/>
        </w:rPr>
      </w:pPr>
      <w:r w:rsidRPr="00983B90">
        <w:rPr>
          <w:bCs/>
        </w:rPr>
        <w:t>Walter, D. &amp;</w:t>
      </w:r>
      <w:r>
        <w:rPr>
          <w:bCs/>
        </w:rPr>
        <w:t xml:space="preserve"> </w:t>
      </w:r>
      <w:r w:rsidR="00E86E1B" w:rsidRPr="00983B90">
        <w:rPr>
          <w:bCs/>
        </w:rPr>
        <w:t>Shi, J.</w:t>
      </w:r>
      <w:r>
        <w:rPr>
          <w:bCs/>
        </w:rPr>
        <w:t xml:space="preserve"> </w:t>
      </w:r>
      <w:r w:rsidR="00E86E1B" w:rsidRPr="00983B90">
        <w:rPr>
          <w:bCs/>
        </w:rPr>
        <w:t>(</w:t>
      </w:r>
      <w:r w:rsidR="00601FA0">
        <w:rPr>
          <w:bCs/>
        </w:rPr>
        <w:t>resubmit</w:t>
      </w:r>
      <w:r w:rsidR="00013B85">
        <w:rPr>
          <w:bCs/>
        </w:rPr>
        <w:t>ted</w:t>
      </w:r>
      <w:r w:rsidR="00E86E1B" w:rsidRPr="00983B90">
        <w:rPr>
          <w:bCs/>
        </w:rPr>
        <w:t xml:space="preserve">). </w:t>
      </w:r>
      <w:r w:rsidR="00F826DD" w:rsidRPr="00F826DD">
        <w:rPr>
          <w:bCs/>
        </w:rPr>
        <w:t xml:space="preserve">Beyond </w:t>
      </w:r>
      <w:proofErr w:type="spellStart"/>
      <w:r w:rsidR="00601FA0">
        <w:rPr>
          <w:bCs/>
          <w:i/>
          <w:iCs/>
        </w:rPr>
        <w:t>x</w:t>
      </w:r>
      <w:r w:rsidR="00F826DD" w:rsidRPr="004E6128">
        <w:rPr>
          <w:bCs/>
          <w:i/>
          <w:iCs/>
        </w:rPr>
        <w:t>ier</w:t>
      </w:r>
      <w:proofErr w:type="spellEnd"/>
      <w:r w:rsidR="00F826DD" w:rsidRPr="00F826DD">
        <w:rPr>
          <w:bCs/>
        </w:rPr>
        <w:t xml:space="preserve">: An exploration of </w:t>
      </w:r>
      <w:r w:rsidR="00902B1E">
        <w:rPr>
          <w:bCs/>
        </w:rPr>
        <w:t>neo</w:t>
      </w:r>
      <w:r w:rsidR="00F826DD" w:rsidRPr="00F826DD">
        <w:rPr>
          <w:bCs/>
        </w:rPr>
        <w:t>pronoun usage by German speakers</w:t>
      </w:r>
      <w:r w:rsidR="004E6128">
        <w:rPr>
          <w:bCs/>
        </w:rPr>
        <w:t xml:space="preserve"> on Twitter</w:t>
      </w:r>
      <w:r w:rsidR="00F826DD">
        <w:rPr>
          <w:bCs/>
        </w:rPr>
        <w:t xml:space="preserve">. </w:t>
      </w:r>
      <w:r w:rsidR="00A360E3">
        <w:rPr>
          <w:bCs/>
          <w:i/>
          <w:iCs/>
        </w:rPr>
        <w:t xml:space="preserve">Journal of </w:t>
      </w:r>
      <w:r w:rsidR="00F86FC6">
        <w:rPr>
          <w:bCs/>
          <w:i/>
          <w:iCs/>
        </w:rPr>
        <w:t>Gender and Language</w:t>
      </w:r>
      <w:r w:rsidR="00F826DD">
        <w:rPr>
          <w:bCs/>
        </w:rPr>
        <w:t>.</w:t>
      </w:r>
    </w:p>
    <w:p w14:paraId="1DAEFCA0" w14:textId="77777777" w:rsidR="005E3437" w:rsidRPr="000566DE" w:rsidRDefault="005E3437" w:rsidP="0061736A">
      <w:pPr>
        <w:rPr>
          <w:bCs/>
        </w:rPr>
      </w:pPr>
    </w:p>
    <w:p w14:paraId="4A6AC79F" w14:textId="394DD51B" w:rsidR="007967DD" w:rsidRPr="00013B85" w:rsidRDefault="007967DD" w:rsidP="00C63AEB">
      <w:pPr>
        <w:ind w:left="709" w:hanging="709"/>
        <w:rPr>
          <w:bCs/>
          <w:lang w:val="de-DE"/>
        </w:rPr>
      </w:pPr>
      <w:r w:rsidRPr="00B77C46">
        <w:rPr>
          <w:bCs/>
        </w:rPr>
        <w:t xml:space="preserve">Walter, D. </w:t>
      </w:r>
      <w:r w:rsidR="00C63AEB" w:rsidRPr="00B77C46">
        <w:rPr>
          <w:bCs/>
        </w:rPr>
        <w:t>(</w:t>
      </w:r>
      <w:r w:rsidR="00013B85">
        <w:rPr>
          <w:bCs/>
        </w:rPr>
        <w:t>2024</w:t>
      </w:r>
      <w:r w:rsidR="00C63AEB" w:rsidRPr="00B77C46">
        <w:rPr>
          <w:bCs/>
        </w:rPr>
        <w:t xml:space="preserve">). </w:t>
      </w:r>
      <w:r w:rsidR="00C63AEB" w:rsidRPr="00C63AEB">
        <w:rPr>
          <w:bCs/>
        </w:rPr>
        <w:t xml:space="preserve">Uncertainty is in the form: A </w:t>
      </w:r>
      <w:r w:rsidR="00A947C9">
        <w:rPr>
          <w:bCs/>
        </w:rPr>
        <w:t>functional, meaning-based</w:t>
      </w:r>
      <w:r w:rsidR="00C63AEB" w:rsidRPr="00C63AEB">
        <w:rPr>
          <w:bCs/>
        </w:rPr>
        <w:t xml:space="preserve"> approach to teaching ambiguity as author choice through Kafka’s </w:t>
      </w:r>
      <w:proofErr w:type="spellStart"/>
      <w:r w:rsidR="00C63AEB" w:rsidRPr="00C63AEB">
        <w:rPr>
          <w:bCs/>
          <w:i/>
          <w:iCs/>
        </w:rPr>
        <w:t>Vor</w:t>
      </w:r>
      <w:proofErr w:type="spellEnd"/>
      <w:r w:rsidR="00C63AEB" w:rsidRPr="00C63AEB">
        <w:rPr>
          <w:bCs/>
          <w:i/>
          <w:iCs/>
        </w:rPr>
        <w:t xml:space="preserve"> dem </w:t>
      </w:r>
      <w:proofErr w:type="spellStart"/>
      <w:r w:rsidR="00C63AEB" w:rsidRPr="00C63AEB">
        <w:rPr>
          <w:bCs/>
          <w:i/>
          <w:iCs/>
        </w:rPr>
        <w:t>Gesetz</w:t>
      </w:r>
      <w:proofErr w:type="spellEnd"/>
      <w:r w:rsidR="00C63AEB">
        <w:rPr>
          <w:bCs/>
        </w:rPr>
        <w:t xml:space="preserve">. </w:t>
      </w:r>
      <w:r w:rsidR="00C63AEB" w:rsidRPr="00B12C6C">
        <w:rPr>
          <w:bCs/>
          <w:i/>
          <w:iCs/>
          <w:lang w:val="de-DE"/>
        </w:rPr>
        <w:t>Die Unterrichtspraxis/Teaching German</w:t>
      </w:r>
      <w:r w:rsidR="00AB0050">
        <w:rPr>
          <w:bCs/>
          <w:i/>
          <w:iCs/>
          <w:lang w:val="de-DE"/>
        </w:rPr>
        <w:t>,</w:t>
      </w:r>
      <w:r w:rsidR="00013B85">
        <w:rPr>
          <w:bCs/>
          <w:lang w:val="de-DE"/>
        </w:rPr>
        <w:t xml:space="preserve"> </w:t>
      </w:r>
      <w:r w:rsidR="00013B85">
        <w:rPr>
          <w:bCs/>
          <w:i/>
          <w:iCs/>
          <w:lang w:val="de-DE"/>
        </w:rPr>
        <w:t>57</w:t>
      </w:r>
      <w:r w:rsidR="00013B85">
        <w:rPr>
          <w:bCs/>
          <w:lang w:val="de-DE"/>
        </w:rPr>
        <w:t>(1).</w:t>
      </w:r>
    </w:p>
    <w:p w14:paraId="604E537C" w14:textId="77777777" w:rsidR="00C63AEB" w:rsidRPr="00B12C6C" w:rsidRDefault="00C63AEB" w:rsidP="00C63AEB">
      <w:pPr>
        <w:ind w:left="709" w:hanging="709"/>
        <w:rPr>
          <w:bCs/>
          <w:lang w:val="de-DE"/>
        </w:rPr>
      </w:pPr>
    </w:p>
    <w:p w14:paraId="44745BC5" w14:textId="626448B6" w:rsidR="000026B7" w:rsidRPr="00811CFE" w:rsidRDefault="000026B7" w:rsidP="000026B7">
      <w:pPr>
        <w:ind w:left="709" w:hanging="709"/>
        <w:rPr>
          <w:bCs/>
        </w:rPr>
      </w:pPr>
      <w:r w:rsidRPr="00B12C6C">
        <w:rPr>
          <w:bCs/>
          <w:lang w:val="de-DE"/>
        </w:rPr>
        <w:t>Yoon, H., Bond, K., &amp; Walter, D. (</w:t>
      </w:r>
      <w:r w:rsidR="002B118B" w:rsidRPr="00B12C6C">
        <w:rPr>
          <w:bCs/>
          <w:lang w:val="de-DE"/>
        </w:rPr>
        <w:t>2023</w:t>
      </w:r>
      <w:r w:rsidRPr="00B12C6C">
        <w:rPr>
          <w:bCs/>
          <w:lang w:val="de-DE"/>
        </w:rPr>
        <w:t xml:space="preserve">). </w:t>
      </w:r>
      <w:r w:rsidRPr="00D92F50">
        <w:rPr>
          <w:bCs/>
        </w:rPr>
        <w:t>Concept-</w:t>
      </w:r>
      <w:r>
        <w:rPr>
          <w:bCs/>
        </w:rPr>
        <w:t>b</w:t>
      </w:r>
      <w:r w:rsidRPr="00D92F50">
        <w:rPr>
          <w:bCs/>
        </w:rPr>
        <w:t xml:space="preserve">ased </w:t>
      </w:r>
      <w:r>
        <w:rPr>
          <w:bCs/>
        </w:rPr>
        <w:t>l</w:t>
      </w:r>
      <w:r w:rsidRPr="00D92F50">
        <w:rPr>
          <w:bCs/>
        </w:rPr>
        <w:t xml:space="preserve">anguage </w:t>
      </w:r>
      <w:r>
        <w:rPr>
          <w:bCs/>
        </w:rPr>
        <w:t>i</w:t>
      </w:r>
      <w:r w:rsidRPr="00D92F50">
        <w:rPr>
          <w:bCs/>
        </w:rPr>
        <w:t xml:space="preserve">nstruction </w:t>
      </w:r>
      <w:r>
        <w:rPr>
          <w:bCs/>
        </w:rPr>
        <w:t>e</w:t>
      </w:r>
      <w:r w:rsidRPr="00D92F50">
        <w:rPr>
          <w:bCs/>
        </w:rPr>
        <w:t xml:space="preserve">ffects for </w:t>
      </w:r>
      <w:r>
        <w:rPr>
          <w:bCs/>
        </w:rPr>
        <w:t>s</w:t>
      </w:r>
      <w:r w:rsidRPr="00D92F50">
        <w:rPr>
          <w:bCs/>
        </w:rPr>
        <w:t xml:space="preserve">econd and </w:t>
      </w:r>
      <w:r>
        <w:rPr>
          <w:bCs/>
        </w:rPr>
        <w:t>h</w:t>
      </w:r>
      <w:r w:rsidRPr="00D92F50">
        <w:rPr>
          <w:bCs/>
        </w:rPr>
        <w:t xml:space="preserve">eritage </w:t>
      </w:r>
      <w:r>
        <w:rPr>
          <w:bCs/>
        </w:rPr>
        <w:t>l</w:t>
      </w:r>
      <w:r w:rsidRPr="00D92F50">
        <w:rPr>
          <w:bCs/>
        </w:rPr>
        <w:t xml:space="preserve">anguage </w:t>
      </w:r>
      <w:r>
        <w:rPr>
          <w:bCs/>
        </w:rPr>
        <w:t>l</w:t>
      </w:r>
      <w:r w:rsidRPr="00D92F50">
        <w:rPr>
          <w:bCs/>
        </w:rPr>
        <w:t>earners: The case of Korean speech level</w:t>
      </w:r>
      <w:r>
        <w:rPr>
          <w:bCs/>
        </w:rPr>
        <w:t xml:space="preserve">. </w:t>
      </w:r>
      <w:r>
        <w:rPr>
          <w:bCs/>
          <w:i/>
          <w:iCs/>
        </w:rPr>
        <w:t>Heritage Language Journal</w:t>
      </w:r>
      <w:r w:rsidR="004226D0">
        <w:rPr>
          <w:bCs/>
          <w:i/>
          <w:iCs/>
        </w:rPr>
        <w:t xml:space="preserve">, </w:t>
      </w:r>
      <w:r w:rsidR="00811CFE">
        <w:rPr>
          <w:bCs/>
          <w:i/>
          <w:iCs/>
        </w:rPr>
        <w:t>20</w:t>
      </w:r>
      <w:r w:rsidR="00811CFE">
        <w:rPr>
          <w:bCs/>
        </w:rPr>
        <w:t>, 1-34.</w:t>
      </w:r>
    </w:p>
    <w:p w14:paraId="230E92D4" w14:textId="77777777" w:rsidR="007967DD" w:rsidRPr="00013303" w:rsidRDefault="007967DD" w:rsidP="009B7B92">
      <w:pPr>
        <w:ind w:left="709" w:hanging="709"/>
        <w:rPr>
          <w:bCs/>
        </w:rPr>
      </w:pPr>
    </w:p>
    <w:p w14:paraId="486F917C" w14:textId="28621545" w:rsidR="000026B7" w:rsidRPr="00013303" w:rsidRDefault="000026B7" w:rsidP="000026B7">
      <w:pPr>
        <w:ind w:left="709" w:hanging="709"/>
        <w:rPr>
          <w:bCs/>
          <w:i/>
          <w:iCs/>
        </w:rPr>
      </w:pPr>
      <w:r w:rsidRPr="000026B7">
        <w:rPr>
          <w:bCs/>
        </w:rPr>
        <w:t xml:space="preserve">Walter, D. &amp; Schenker, T. (2022). </w:t>
      </w:r>
      <w:r w:rsidRPr="00565008">
        <w:rPr>
          <w:bCs/>
        </w:rPr>
        <w:t xml:space="preserve">Surviving or </w:t>
      </w:r>
      <w:r>
        <w:rPr>
          <w:bCs/>
        </w:rPr>
        <w:t>t</w:t>
      </w:r>
      <w:r w:rsidRPr="00565008">
        <w:rPr>
          <w:bCs/>
        </w:rPr>
        <w:t>hriving? Experiences and job satisfaction of language instructors in the USA during the COVID-19 pandemic</w:t>
      </w:r>
      <w:r>
        <w:rPr>
          <w:bCs/>
        </w:rPr>
        <w:t xml:space="preserve">. </w:t>
      </w:r>
      <w:r>
        <w:rPr>
          <w:bCs/>
          <w:i/>
          <w:iCs/>
        </w:rPr>
        <w:t>Journal of Language Teaching</w:t>
      </w:r>
      <w:r w:rsidR="00F45B79" w:rsidRPr="002370A3">
        <w:rPr>
          <w:bCs/>
          <w:i/>
          <w:iCs/>
        </w:rPr>
        <w:t xml:space="preserve">, </w:t>
      </w:r>
      <w:r w:rsidR="00833566" w:rsidRPr="002370A3">
        <w:rPr>
          <w:bCs/>
          <w:i/>
          <w:iCs/>
        </w:rPr>
        <w:t>2</w:t>
      </w:r>
      <w:r w:rsidR="00833566">
        <w:rPr>
          <w:bCs/>
        </w:rPr>
        <w:t>(</w:t>
      </w:r>
      <w:r w:rsidR="00F45B79" w:rsidRPr="00833566">
        <w:rPr>
          <w:bCs/>
        </w:rPr>
        <w:t>11</w:t>
      </w:r>
      <w:r w:rsidR="00833566">
        <w:rPr>
          <w:bCs/>
        </w:rPr>
        <w:t>), 1-14</w:t>
      </w:r>
      <w:r>
        <w:rPr>
          <w:bCs/>
          <w:i/>
          <w:iCs/>
        </w:rPr>
        <w:t>.</w:t>
      </w:r>
    </w:p>
    <w:p w14:paraId="6F5683F6" w14:textId="77777777" w:rsidR="00661E79" w:rsidRDefault="00661E79" w:rsidP="00764ED9"/>
    <w:p w14:paraId="1BD43250" w14:textId="6EBB1AC3" w:rsidR="00A360E3" w:rsidRPr="00A360E3" w:rsidRDefault="00A360E3" w:rsidP="00A360E3">
      <w:pPr>
        <w:ind w:left="720" w:hanging="720"/>
      </w:pPr>
      <w:r w:rsidRPr="0045028F">
        <w:t>Blake, C. &amp; Walter, D. (</w:t>
      </w:r>
      <w:r>
        <w:t xml:space="preserve">2021). </w:t>
      </w:r>
      <w:r w:rsidRPr="0045028F">
        <w:t xml:space="preserve">Heritage </w:t>
      </w:r>
      <w:r w:rsidR="00D34CC7">
        <w:t>l</w:t>
      </w:r>
      <w:r w:rsidRPr="0045028F">
        <w:t xml:space="preserve">anguage </w:t>
      </w:r>
      <w:r w:rsidR="00D34CC7">
        <w:t>l</w:t>
      </w:r>
      <w:r w:rsidRPr="0045028F">
        <w:t xml:space="preserve">abor </w:t>
      </w:r>
      <w:r w:rsidR="00D34CC7">
        <w:t>m</w:t>
      </w:r>
      <w:r w:rsidRPr="0045028F">
        <w:t xml:space="preserve">arket </w:t>
      </w:r>
      <w:r w:rsidR="00D34CC7">
        <w:t>r</w:t>
      </w:r>
      <w:r w:rsidRPr="0045028F">
        <w:t>eturns: The importance of speaker density at the state level</w:t>
      </w:r>
      <w:r>
        <w:t xml:space="preserve">. </w:t>
      </w:r>
      <w:r w:rsidRPr="0045028F">
        <w:rPr>
          <w:i/>
          <w:iCs/>
        </w:rPr>
        <w:t xml:space="preserve">Journal of Economics, Race, and </w:t>
      </w:r>
      <w:r w:rsidRPr="00B03FB5">
        <w:rPr>
          <w:i/>
          <w:iCs/>
        </w:rPr>
        <w:t>Policy</w:t>
      </w:r>
      <w:r w:rsidR="00B03FB5">
        <w:rPr>
          <w:i/>
          <w:iCs/>
        </w:rPr>
        <w:t>,</w:t>
      </w:r>
      <w:r w:rsidRPr="00B03FB5">
        <w:rPr>
          <w:i/>
          <w:iCs/>
        </w:rPr>
        <w:t xml:space="preserve"> 4</w:t>
      </w:r>
      <w:r w:rsidRPr="00A360E3">
        <w:rPr>
          <w:i/>
          <w:iCs/>
        </w:rPr>
        <w:t xml:space="preserve">, </w:t>
      </w:r>
      <w:r w:rsidRPr="00A360E3">
        <w:t>1-19.</w:t>
      </w:r>
    </w:p>
    <w:p w14:paraId="6D45F73C" w14:textId="77777777" w:rsidR="00A360E3" w:rsidRDefault="00A360E3" w:rsidP="003905B0">
      <w:pPr>
        <w:ind w:left="720" w:hanging="720"/>
      </w:pPr>
    </w:p>
    <w:p w14:paraId="5A0A90E0" w14:textId="728DC9BB" w:rsidR="003905B0" w:rsidRPr="00157340" w:rsidRDefault="003905B0" w:rsidP="00A360E3">
      <w:pPr>
        <w:ind w:left="720" w:hanging="720"/>
        <w:rPr>
          <w:iCs/>
        </w:rPr>
      </w:pPr>
      <w:r>
        <w:t xml:space="preserve">Walter, D. (2020). The acquisition of German declension in additive and concept-based approaches in instructed SLA. </w:t>
      </w:r>
      <w:r>
        <w:rPr>
          <w:i/>
        </w:rPr>
        <w:t>Linguistics, Interaction and Acquisition, Special Issue: The second language acquisition of case systems, 11</w:t>
      </w:r>
      <w:r>
        <w:rPr>
          <w:iCs/>
        </w:rPr>
        <w:t>(1), 130-162.</w:t>
      </w:r>
    </w:p>
    <w:p w14:paraId="2DE3ECAC" w14:textId="77777777" w:rsidR="00F46C47" w:rsidRDefault="00F46C47" w:rsidP="008F3A2B">
      <w:pPr>
        <w:ind w:left="720" w:hanging="720"/>
      </w:pPr>
    </w:p>
    <w:p w14:paraId="7904467D" w14:textId="679FBD49" w:rsidR="008F3A2B" w:rsidRDefault="008F3A2B" w:rsidP="008F3A2B">
      <w:pPr>
        <w:ind w:left="720" w:hanging="720"/>
      </w:pPr>
      <w:r>
        <w:t xml:space="preserve">Walter, D. (2019). Student uses of the first language for L2 classroom interactions. </w:t>
      </w:r>
      <w:r w:rsidR="002740F2">
        <w:t>In H.</w:t>
      </w:r>
      <w:r w:rsidR="002740F2" w:rsidRPr="002740F2">
        <w:t xml:space="preserve"> Wilson, N</w:t>
      </w:r>
      <w:r w:rsidR="00480E20">
        <w:t>.</w:t>
      </w:r>
      <w:r w:rsidR="002740F2" w:rsidRPr="002740F2">
        <w:t xml:space="preserve"> King, E</w:t>
      </w:r>
      <w:r w:rsidR="00480E20">
        <w:t xml:space="preserve">. </w:t>
      </w:r>
      <w:r w:rsidR="002740F2" w:rsidRPr="002740F2">
        <w:t>J</w:t>
      </w:r>
      <w:r w:rsidR="00480E20">
        <w:t>.</w:t>
      </w:r>
      <w:r w:rsidR="002740F2" w:rsidRPr="002740F2">
        <w:t xml:space="preserve"> Park, </w:t>
      </w:r>
      <w:r w:rsidR="00480E20">
        <w:t>&amp;</w:t>
      </w:r>
      <w:r w:rsidR="002740F2" w:rsidRPr="002740F2">
        <w:t xml:space="preserve"> K</w:t>
      </w:r>
      <w:r w:rsidR="00480E20">
        <w:t>.</w:t>
      </w:r>
      <w:r w:rsidR="002740F2" w:rsidRPr="002740F2">
        <w:t xml:space="preserve"> Childress</w:t>
      </w:r>
      <w:r>
        <w:t xml:space="preserve"> (Eds.)</w:t>
      </w:r>
      <w:r w:rsidR="00480E20">
        <w:t>,</w:t>
      </w:r>
      <w:r>
        <w:t xml:space="preserve"> </w:t>
      </w:r>
      <w:r>
        <w:rPr>
          <w:i/>
        </w:rPr>
        <w:t>Proceedings of the 2017 Second Language Research Forum at Ohio State University</w:t>
      </w:r>
      <w:r w:rsidR="00480E20">
        <w:rPr>
          <w:i/>
        </w:rPr>
        <w:t xml:space="preserve"> </w:t>
      </w:r>
      <w:r w:rsidR="00480E20">
        <w:rPr>
          <w:iCs/>
        </w:rPr>
        <w:t>(pp. 200-</w:t>
      </w:r>
      <w:r w:rsidR="00731834">
        <w:rPr>
          <w:iCs/>
        </w:rPr>
        <w:t>214)</w:t>
      </w:r>
      <w:r>
        <w:t xml:space="preserve">. Somerville, MA: </w:t>
      </w:r>
      <w:proofErr w:type="spellStart"/>
      <w:r>
        <w:t>Cascadilla</w:t>
      </w:r>
      <w:proofErr w:type="spellEnd"/>
      <w:r>
        <w:t xml:space="preserve"> Proceedings Project.</w:t>
      </w:r>
    </w:p>
    <w:p w14:paraId="5EC9CB33" w14:textId="77777777" w:rsidR="008F3A2B" w:rsidRDefault="008F3A2B" w:rsidP="00E52AF9">
      <w:pPr>
        <w:ind w:left="720" w:hanging="720"/>
        <w:rPr>
          <w:i/>
        </w:rPr>
      </w:pPr>
    </w:p>
    <w:p w14:paraId="1ED1B09A" w14:textId="77777777" w:rsidR="003905B0" w:rsidRDefault="003905B0" w:rsidP="003905B0">
      <w:pPr>
        <w:ind w:left="720" w:hanging="720"/>
      </w:pPr>
      <w:r w:rsidRPr="008F3A2B">
        <w:t xml:space="preserve">Walter, D. &amp; </w:t>
      </w:r>
      <w:proofErr w:type="spellStart"/>
      <w:r w:rsidRPr="008F3A2B">
        <w:t>MacWhinney</w:t>
      </w:r>
      <w:proofErr w:type="spellEnd"/>
      <w:r w:rsidRPr="008F3A2B">
        <w:t xml:space="preserve">, B. (2018). </w:t>
      </w:r>
      <w:r>
        <w:t xml:space="preserve">The impact of co-occurrence and context on the prediction of long-distance separable prefixes. </w:t>
      </w:r>
      <w:r>
        <w:rPr>
          <w:i/>
        </w:rPr>
        <w:t>Language and Communication 58</w:t>
      </w:r>
      <w:r>
        <w:t>, 24-33.</w:t>
      </w:r>
    </w:p>
    <w:p w14:paraId="3D648EB2" w14:textId="77777777" w:rsidR="003905B0" w:rsidRDefault="003905B0" w:rsidP="003905B0">
      <w:pPr>
        <w:pStyle w:val="Standard"/>
        <w:ind w:left="720" w:hanging="720"/>
        <w:rPr>
          <w:bCs/>
        </w:rPr>
      </w:pPr>
    </w:p>
    <w:p w14:paraId="3107D3EC" w14:textId="382BD0BF" w:rsidR="003905B0" w:rsidRDefault="003905B0" w:rsidP="003905B0">
      <w:pPr>
        <w:pStyle w:val="Standard"/>
        <w:ind w:left="720" w:hanging="720"/>
        <w:rPr>
          <w:bCs/>
        </w:rPr>
      </w:pPr>
      <w:r w:rsidRPr="005C708D">
        <w:rPr>
          <w:bCs/>
        </w:rPr>
        <w:t xml:space="preserve">Walter, D. &amp; van </w:t>
      </w:r>
      <w:proofErr w:type="spellStart"/>
      <w:r w:rsidRPr="005C708D">
        <w:rPr>
          <w:bCs/>
        </w:rPr>
        <w:t>Compernolle</w:t>
      </w:r>
      <w:proofErr w:type="spellEnd"/>
      <w:r w:rsidRPr="005C708D">
        <w:rPr>
          <w:bCs/>
        </w:rPr>
        <w:t xml:space="preserve">, R. A. (2015). </w:t>
      </w:r>
      <w:r w:rsidRPr="00083830">
        <w:rPr>
          <w:bCs/>
        </w:rPr>
        <w:t xml:space="preserve">Teaching German </w:t>
      </w:r>
      <w:r w:rsidR="001B08A9">
        <w:rPr>
          <w:bCs/>
        </w:rPr>
        <w:t>d</w:t>
      </w:r>
      <w:r w:rsidRPr="00083830">
        <w:rPr>
          <w:bCs/>
        </w:rPr>
        <w:t xml:space="preserve">eclension as </w:t>
      </w:r>
      <w:r w:rsidR="001B08A9">
        <w:rPr>
          <w:bCs/>
        </w:rPr>
        <w:t>m</w:t>
      </w:r>
      <w:r w:rsidRPr="00083830">
        <w:rPr>
          <w:bCs/>
        </w:rPr>
        <w:t xml:space="preserve">eaning: A </w:t>
      </w:r>
      <w:r w:rsidR="001B08A9">
        <w:rPr>
          <w:bCs/>
        </w:rPr>
        <w:t>c</w:t>
      </w:r>
      <w:r w:rsidRPr="00083830">
        <w:rPr>
          <w:bCs/>
        </w:rPr>
        <w:t>oncept-</w:t>
      </w:r>
      <w:r w:rsidR="001B08A9">
        <w:rPr>
          <w:bCs/>
        </w:rPr>
        <w:t>b</w:t>
      </w:r>
      <w:r w:rsidRPr="00083830">
        <w:rPr>
          <w:bCs/>
        </w:rPr>
        <w:t xml:space="preserve">ased </w:t>
      </w:r>
      <w:r w:rsidR="001B08A9">
        <w:rPr>
          <w:bCs/>
        </w:rPr>
        <w:t>a</w:t>
      </w:r>
      <w:r w:rsidRPr="00083830">
        <w:rPr>
          <w:bCs/>
        </w:rPr>
        <w:t>pproach</w:t>
      </w:r>
      <w:r>
        <w:rPr>
          <w:bCs/>
        </w:rPr>
        <w:t xml:space="preserve">. </w:t>
      </w:r>
      <w:r>
        <w:rPr>
          <w:bCs/>
          <w:i/>
        </w:rPr>
        <w:t>Innovation in Language Learning and Teaching</w:t>
      </w:r>
      <w:r w:rsidR="0055524A">
        <w:rPr>
          <w:bCs/>
          <w:i/>
        </w:rPr>
        <w:t>,</w:t>
      </w:r>
      <w:r>
        <w:rPr>
          <w:bCs/>
          <w:i/>
        </w:rPr>
        <w:t xml:space="preserve"> 11</w:t>
      </w:r>
      <w:r>
        <w:rPr>
          <w:bCs/>
        </w:rPr>
        <w:t>(1), 68-85.</w:t>
      </w:r>
    </w:p>
    <w:p w14:paraId="1459D549" w14:textId="77777777" w:rsidR="003905B0" w:rsidRPr="005C708D" w:rsidRDefault="003905B0" w:rsidP="003905B0">
      <w:pPr>
        <w:pStyle w:val="Standard"/>
        <w:rPr>
          <w:bCs/>
        </w:rPr>
      </w:pPr>
    </w:p>
    <w:p w14:paraId="55580F1C" w14:textId="45C14642" w:rsidR="003905B0" w:rsidRPr="005C708D" w:rsidRDefault="003905B0" w:rsidP="003905B0">
      <w:pPr>
        <w:pStyle w:val="Standard"/>
        <w:ind w:left="720" w:hanging="720"/>
        <w:rPr>
          <w:bCs/>
        </w:rPr>
      </w:pPr>
      <w:r w:rsidRPr="005C708D">
        <w:rPr>
          <w:bCs/>
        </w:rPr>
        <w:t xml:space="preserve">Carpenter, B., </w:t>
      </w:r>
      <w:proofErr w:type="spellStart"/>
      <w:r w:rsidRPr="005C708D">
        <w:rPr>
          <w:bCs/>
        </w:rPr>
        <w:t>Achugar</w:t>
      </w:r>
      <w:proofErr w:type="spellEnd"/>
      <w:r w:rsidRPr="005C708D">
        <w:rPr>
          <w:bCs/>
        </w:rPr>
        <w:t>, M., Walter, D., &amp; Earhart, M. (2015). Developing teachers</w:t>
      </w:r>
      <w:r w:rsidR="003E5EF6">
        <w:rPr>
          <w:bCs/>
        </w:rPr>
        <w:t>’</w:t>
      </w:r>
      <w:r w:rsidRPr="005C708D">
        <w:rPr>
          <w:bCs/>
        </w:rPr>
        <w:t xml:space="preserve"> critical language awareness: A case study of guided participation. </w:t>
      </w:r>
      <w:r w:rsidRPr="005C708D">
        <w:rPr>
          <w:bCs/>
          <w:i/>
        </w:rPr>
        <w:t>Linguistics and Education</w:t>
      </w:r>
      <w:r w:rsidR="0055524A">
        <w:rPr>
          <w:bCs/>
          <w:i/>
        </w:rPr>
        <w:t>,</w:t>
      </w:r>
      <w:r>
        <w:rPr>
          <w:bCs/>
          <w:i/>
        </w:rPr>
        <w:t xml:space="preserve"> 32</w:t>
      </w:r>
      <w:r>
        <w:rPr>
          <w:bCs/>
        </w:rPr>
        <w:t>(A), 82-97</w:t>
      </w:r>
      <w:r w:rsidRPr="005C708D">
        <w:rPr>
          <w:bCs/>
        </w:rPr>
        <w:t>.</w:t>
      </w:r>
    </w:p>
    <w:p w14:paraId="2E488ADA" w14:textId="77777777" w:rsidR="003905B0" w:rsidRPr="005C708D" w:rsidRDefault="003905B0" w:rsidP="003905B0">
      <w:pPr>
        <w:pStyle w:val="Standard"/>
        <w:rPr>
          <w:bCs/>
        </w:rPr>
      </w:pPr>
    </w:p>
    <w:p w14:paraId="30039354" w14:textId="57598CE4" w:rsidR="003905B0" w:rsidRPr="005C708D" w:rsidRDefault="003905B0" w:rsidP="003905B0">
      <w:pPr>
        <w:pStyle w:val="Standard"/>
        <w:ind w:left="720" w:hanging="720"/>
        <w:rPr>
          <w:bCs/>
        </w:rPr>
      </w:pPr>
      <w:r w:rsidRPr="005C708D">
        <w:rPr>
          <w:bCs/>
        </w:rPr>
        <w:t xml:space="preserve">Walter, D. &amp; </w:t>
      </w:r>
      <w:proofErr w:type="spellStart"/>
      <w:r w:rsidRPr="005C708D">
        <w:rPr>
          <w:bCs/>
        </w:rPr>
        <w:t>MacWhinney</w:t>
      </w:r>
      <w:proofErr w:type="spellEnd"/>
      <w:r w:rsidRPr="005C708D">
        <w:rPr>
          <w:bCs/>
        </w:rPr>
        <w:t>, B. (2015). German majors</w:t>
      </w:r>
      <w:r w:rsidR="001C31B8">
        <w:rPr>
          <w:bCs/>
        </w:rPr>
        <w:t>’</w:t>
      </w:r>
      <w:r w:rsidRPr="005C708D">
        <w:rPr>
          <w:bCs/>
        </w:rPr>
        <w:t xml:space="preserve"> grammatical gender knowledge. </w:t>
      </w:r>
      <w:r w:rsidRPr="005C708D">
        <w:rPr>
          <w:bCs/>
          <w:i/>
        </w:rPr>
        <w:t xml:space="preserve">Die </w:t>
      </w:r>
      <w:proofErr w:type="spellStart"/>
      <w:r w:rsidRPr="005C708D">
        <w:rPr>
          <w:bCs/>
          <w:i/>
        </w:rPr>
        <w:t>Unterrichtspraxis</w:t>
      </w:r>
      <w:proofErr w:type="spellEnd"/>
      <w:r w:rsidRPr="005C708D">
        <w:rPr>
          <w:bCs/>
          <w:i/>
        </w:rPr>
        <w:t>/Teaching German</w:t>
      </w:r>
      <w:r w:rsidR="0055524A">
        <w:rPr>
          <w:bCs/>
          <w:i/>
        </w:rPr>
        <w:t>,</w:t>
      </w:r>
      <w:r w:rsidRPr="005C708D">
        <w:rPr>
          <w:bCs/>
        </w:rPr>
        <w:t xml:space="preserve"> </w:t>
      </w:r>
      <w:r w:rsidRPr="005C708D">
        <w:rPr>
          <w:bCs/>
          <w:i/>
        </w:rPr>
        <w:t>48</w:t>
      </w:r>
      <w:r w:rsidRPr="005C708D">
        <w:rPr>
          <w:bCs/>
        </w:rPr>
        <w:t xml:space="preserve">(1), 25-40. </w:t>
      </w:r>
    </w:p>
    <w:p w14:paraId="612FC97C" w14:textId="77777777" w:rsidR="0085227F" w:rsidRDefault="0085227F" w:rsidP="0085227F">
      <w:pPr>
        <w:pStyle w:val="Standard"/>
        <w:ind w:left="709" w:hanging="709"/>
        <w:rPr>
          <w:bCs/>
        </w:rPr>
      </w:pPr>
    </w:p>
    <w:p w14:paraId="7673804E" w14:textId="19FA2CCC" w:rsidR="0085227F" w:rsidRPr="002A57D0" w:rsidRDefault="0085227F" w:rsidP="0085227F">
      <w:pPr>
        <w:pStyle w:val="Standard"/>
        <w:ind w:left="709" w:hanging="709"/>
        <w:rPr>
          <w:bCs/>
        </w:rPr>
      </w:pPr>
      <w:r w:rsidRPr="00375C69">
        <w:rPr>
          <w:bCs/>
        </w:rPr>
        <w:t xml:space="preserve">Walter, D. </w:t>
      </w:r>
      <w:r>
        <w:rPr>
          <w:bCs/>
        </w:rPr>
        <w:t>&amp;</w:t>
      </w:r>
      <w:r w:rsidRPr="00375C69">
        <w:rPr>
          <w:bCs/>
        </w:rPr>
        <w:t xml:space="preserve"> Kraemer</w:t>
      </w:r>
      <w:r>
        <w:rPr>
          <w:bCs/>
        </w:rPr>
        <w:t>, A.</w:t>
      </w:r>
      <w:r w:rsidRPr="00375C69">
        <w:rPr>
          <w:bCs/>
        </w:rPr>
        <w:t xml:space="preserve"> (</w:t>
      </w:r>
      <w:r>
        <w:rPr>
          <w:bCs/>
        </w:rPr>
        <w:t>2013</w:t>
      </w:r>
      <w:r w:rsidRPr="00375C69">
        <w:rPr>
          <w:bCs/>
        </w:rPr>
        <w:t xml:space="preserve">). </w:t>
      </w:r>
      <w:r>
        <w:rPr>
          <w:bCs/>
        </w:rPr>
        <w:t xml:space="preserve">SPRICH: Student Provided </w:t>
      </w:r>
      <w:proofErr w:type="spellStart"/>
      <w:r>
        <w:rPr>
          <w:bCs/>
        </w:rPr>
        <w:t>enRICHment</w:t>
      </w:r>
      <w:proofErr w:type="spellEnd"/>
      <w:r>
        <w:rPr>
          <w:bCs/>
        </w:rPr>
        <w:t xml:space="preserve">: Building a </w:t>
      </w:r>
      <w:r w:rsidR="001B08A9">
        <w:rPr>
          <w:bCs/>
        </w:rPr>
        <w:t>l</w:t>
      </w:r>
      <w:r>
        <w:rPr>
          <w:bCs/>
        </w:rPr>
        <w:t xml:space="preserve">anguage </w:t>
      </w:r>
      <w:r w:rsidR="001B08A9">
        <w:rPr>
          <w:bCs/>
        </w:rPr>
        <w:t>c</w:t>
      </w:r>
      <w:r>
        <w:rPr>
          <w:bCs/>
        </w:rPr>
        <w:t xml:space="preserve">ommunity. </w:t>
      </w:r>
      <w:proofErr w:type="spellStart"/>
      <w:r>
        <w:rPr>
          <w:bCs/>
          <w:i/>
        </w:rPr>
        <w:t>Neues</w:t>
      </w:r>
      <w:proofErr w:type="spellEnd"/>
      <w:r>
        <w:rPr>
          <w:bCs/>
          <w:i/>
        </w:rPr>
        <w:t xml:space="preserve"> Curriculum.</w:t>
      </w:r>
    </w:p>
    <w:p w14:paraId="54965B50" w14:textId="77777777" w:rsidR="0085227F" w:rsidRDefault="0085227F" w:rsidP="0085227F">
      <w:pPr>
        <w:pStyle w:val="Standard"/>
        <w:ind w:left="720" w:hanging="720"/>
        <w:rPr>
          <w:bCs/>
        </w:rPr>
      </w:pPr>
    </w:p>
    <w:p w14:paraId="1D1E78A1" w14:textId="669F6F24" w:rsidR="0085227F" w:rsidRPr="005C708D" w:rsidRDefault="0085227F" w:rsidP="0085227F">
      <w:pPr>
        <w:pStyle w:val="Standard"/>
        <w:ind w:left="720" w:hanging="720"/>
        <w:rPr>
          <w:bCs/>
        </w:rPr>
      </w:pPr>
      <w:r w:rsidRPr="005C708D">
        <w:rPr>
          <w:bCs/>
        </w:rPr>
        <w:t xml:space="preserve">Walter, D. (2013). Negotiations of </w:t>
      </w:r>
      <w:r w:rsidR="001C3FF9">
        <w:rPr>
          <w:bCs/>
        </w:rPr>
        <w:t>p</w:t>
      </w:r>
      <w:r w:rsidRPr="005C708D">
        <w:rPr>
          <w:bCs/>
        </w:rPr>
        <w:t xml:space="preserve">ower in </w:t>
      </w:r>
      <w:r w:rsidR="001C3FF9">
        <w:rPr>
          <w:bCs/>
        </w:rPr>
        <w:t>m</w:t>
      </w:r>
      <w:r w:rsidRPr="005C708D">
        <w:rPr>
          <w:bCs/>
        </w:rPr>
        <w:t xml:space="preserve">ultilingual </w:t>
      </w:r>
      <w:r w:rsidR="001C3FF9">
        <w:rPr>
          <w:bCs/>
        </w:rPr>
        <w:t>u</w:t>
      </w:r>
      <w:r w:rsidRPr="005C708D">
        <w:rPr>
          <w:bCs/>
        </w:rPr>
        <w:t xml:space="preserve">niversity </w:t>
      </w:r>
      <w:r w:rsidR="001C3FF9">
        <w:rPr>
          <w:bCs/>
        </w:rPr>
        <w:t>e</w:t>
      </w:r>
      <w:r w:rsidRPr="005C708D">
        <w:rPr>
          <w:bCs/>
        </w:rPr>
        <w:t xml:space="preserve">nvironments. </w:t>
      </w:r>
      <w:r w:rsidRPr="005C708D">
        <w:rPr>
          <w:bCs/>
          <w:i/>
        </w:rPr>
        <w:t>The International Journal of Language Learning and Applied Linguistics World</w:t>
      </w:r>
      <w:r w:rsidR="0055524A">
        <w:rPr>
          <w:bCs/>
          <w:i/>
        </w:rPr>
        <w:t>,</w:t>
      </w:r>
      <w:r w:rsidRPr="005C708D">
        <w:rPr>
          <w:bCs/>
          <w:i/>
        </w:rPr>
        <w:t xml:space="preserve"> 2</w:t>
      </w:r>
      <w:r w:rsidRPr="005C708D">
        <w:rPr>
          <w:bCs/>
        </w:rPr>
        <w:t>(4), 1-19.</w:t>
      </w:r>
    </w:p>
    <w:p w14:paraId="1C0AAD2E" w14:textId="77777777" w:rsidR="0085227F" w:rsidRPr="005D7A6C" w:rsidRDefault="0085227F" w:rsidP="0085227F">
      <w:pPr>
        <w:pStyle w:val="Standard"/>
        <w:rPr>
          <w:bCs/>
        </w:rPr>
      </w:pPr>
    </w:p>
    <w:p w14:paraId="5E031CD4" w14:textId="118F2BCF" w:rsidR="0085227F" w:rsidRDefault="0085227F" w:rsidP="0085227F">
      <w:pPr>
        <w:pStyle w:val="Standard"/>
        <w:rPr>
          <w:bCs/>
        </w:rPr>
      </w:pPr>
      <w:r w:rsidRPr="00BF74F0">
        <w:rPr>
          <w:bCs/>
          <w:lang w:val="de-DE"/>
        </w:rPr>
        <w:t xml:space="preserve">Walter, D. (2012). </w:t>
      </w:r>
      <w:r w:rsidRPr="006F1531">
        <w:rPr>
          <w:bCs/>
          <w:lang w:val="de-DE"/>
        </w:rPr>
        <w:t xml:space="preserve">Of </w:t>
      </w:r>
      <w:r w:rsidR="001C3FF9" w:rsidRPr="006F1531">
        <w:rPr>
          <w:bCs/>
          <w:lang w:val="de-DE"/>
        </w:rPr>
        <w:t>m</w:t>
      </w:r>
      <w:r w:rsidRPr="006F1531">
        <w:rPr>
          <w:bCs/>
          <w:lang w:val="de-DE"/>
        </w:rPr>
        <w:t>an and (Schreib-)</w:t>
      </w:r>
      <w:r w:rsidR="001C3FF9" w:rsidRPr="006F1531">
        <w:rPr>
          <w:bCs/>
          <w:lang w:val="de-DE"/>
        </w:rPr>
        <w:t>M</w:t>
      </w:r>
      <w:r w:rsidRPr="006F1531">
        <w:rPr>
          <w:bCs/>
          <w:lang w:val="de-DE"/>
        </w:rPr>
        <w:t xml:space="preserve">aschine. </w:t>
      </w:r>
      <w:r>
        <w:rPr>
          <w:bCs/>
          <w:i/>
        </w:rPr>
        <w:t>Focus on German Studies</w:t>
      </w:r>
      <w:r w:rsidR="0055524A">
        <w:rPr>
          <w:bCs/>
          <w:i/>
        </w:rPr>
        <w:t>,</w:t>
      </w:r>
      <w:r>
        <w:rPr>
          <w:bCs/>
          <w:i/>
        </w:rPr>
        <w:t xml:space="preserve"> 18</w:t>
      </w:r>
      <w:r>
        <w:rPr>
          <w:bCs/>
        </w:rPr>
        <w:t>, 53-66.</w:t>
      </w:r>
    </w:p>
    <w:p w14:paraId="5AC93736" w14:textId="77777777" w:rsidR="008F3A2B" w:rsidRDefault="008F3A2B" w:rsidP="00E52AF9">
      <w:pPr>
        <w:ind w:left="720" w:hanging="720"/>
        <w:rPr>
          <w:i/>
        </w:rPr>
      </w:pPr>
    </w:p>
    <w:p w14:paraId="294BD836" w14:textId="77777777" w:rsidR="00853B20" w:rsidRDefault="00853B20" w:rsidP="00E52AF9">
      <w:pPr>
        <w:ind w:left="720" w:hanging="720"/>
        <w:rPr>
          <w:i/>
        </w:rPr>
      </w:pPr>
    </w:p>
    <w:p w14:paraId="78EA877E" w14:textId="0FC37C6C" w:rsidR="00655029" w:rsidRDefault="00655029" w:rsidP="00E52AF9">
      <w:pPr>
        <w:ind w:left="720" w:hanging="720"/>
        <w:rPr>
          <w:i/>
        </w:rPr>
      </w:pPr>
      <w:r>
        <w:rPr>
          <w:i/>
        </w:rPr>
        <w:t xml:space="preserve">Book Chapters </w:t>
      </w:r>
    </w:p>
    <w:p w14:paraId="7EEDD0B8" w14:textId="77777777" w:rsidR="00655029" w:rsidRDefault="00655029" w:rsidP="00E52AF9">
      <w:pPr>
        <w:ind w:left="720" w:hanging="720"/>
        <w:rPr>
          <w:i/>
        </w:rPr>
      </w:pPr>
    </w:p>
    <w:p w14:paraId="4C66D749" w14:textId="13D23327" w:rsidR="00731834" w:rsidRPr="00251BEC" w:rsidRDefault="00731834" w:rsidP="00251BEC">
      <w:pPr>
        <w:ind w:left="720" w:hanging="720"/>
        <w:rPr>
          <w:iCs/>
        </w:rPr>
      </w:pPr>
      <w:r w:rsidRPr="00251BEC">
        <w:rPr>
          <w:iCs/>
        </w:rPr>
        <w:t>Walter, D.</w:t>
      </w:r>
      <w:r w:rsidR="00251BEC" w:rsidRPr="00251BEC">
        <w:rPr>
          <w:iCs/>
        </w:rPr>
        <w:t xml:space="preserve"> (</w:t>
      </w:r>
      <w:r w:rsidR="00090173">
        <w:rPr>
          <w:iCs/>
        </w:rPr>
        <w:t>2024</w:t>
      </w:r>
      <w:r w:rsidR="00251BEC" w:rsidRPr="00251BEC">
        <w:rPr>
          <w:iCs/>
        </w:rPr>
        <w:t xml:space="preserve">). Bi/Multilingual skills development in second language education programs. In S. </w:t>
      </w:r>
      <w:proofErr w:type="spellStart"/>
      <w:r w:rsidR="00251BEC" w:rsidRPr="00251BEC">
        <w:rPr>
          <w:iCs/>
        </w:rPr>
        <w:t>Karpava</w:t>
      </w:r>
      <w:proofErr w:type="spellEnd"/>
      <w:r w:rsidR="00251BEC" w:rsidRPr="00251BEC">
        <w:rPr>
          <w:iCs/>
        </w:rPr>
        <w:t xml:space="preserve">, N. Pavlou, &amp; K. </w:t>
      </w:r>
      <w:proofErr w:type="spellStart"/>
      <w:r w:rsidR="00251BEC" w:rsidRPr="00251BEC">
        <w:rPr>
          <w:iCs/>
        </w:rPr>
        <w:t>Grohmann</w:t>
      </w:r>
      <w:proofErr w:type="spellEnd"/>
      <w:r w:rsidR="00251BEC" w:rsidRPr="00251BEC">
        <w:rPr>
          <w:iCs/>
        </w:rPr>
        <w:t xml:space="preserve"> (Eds.)</w:t>
      </w:r>
      <w:r w:rsidR="00477411">
        <w:rPr>
          <w:iCs/>
        </w:rPr>
        <w:t xml:space="preserve"> </w:t>
      </w:r>
      <w:r w:rsidR="00251BEC" w:rsidRPr="00251BEC">
        <w:rPr>
          <w:i/>
          <w:iCs/>
        </w:rPr>
        <w:t xml:space="preserve">New </w:t>
      </w:r>
      <w:r w:rsidR="00477411">
        <w:rPr>
          <w:i/>
          <w:iCs/>
        </w:rPr>
        <w:t>a</w:t>
      </w:r>
      <w:r w:rsidR="00251BEC" w:rsidRPr="00251BEC">
        <w:rPr>
          <w:i/>
          <w:iCs/>
        </w:rPr>
        <w:t>pproaches to </w:t>
      </w:r>
      <w:r w:rsidR="00477411">
        <w:rPr>
          <w:i/>
          <w:iCs/>
        </w:rPr>
        <w:t>m</w:t>
      </w:r>
      <w:r w:rsidR="00251BEC" w:rsidRPr="00251BEC">
        <w:rPr>
          <w:i/>
          <w:iCs/>
        </w:rPr>
        <w:t xml:space="preserve">ultilingualism, </w:t>
      </w:r>
      <w:r w:rsidR="00477411">
        <w:rPr>
          <w:i/>
          <w:iCs/>
        </w:rPr>
        <w:t>l</w:t>
      </w:r>
      <w:r w:rsidR="00251BEC" w:rsidRPr="00251BEC">
        <w:rPr>
          <w:i/>
          <w:iCs/>
        </w:rPr>
        <w:t xml:space="preserve">anguage </w:t>
      </w:r>
      <w:r w:rsidR="00477411">
        <w:rPr>
          <w:i/>
          <w:iCs/>
        </w:rPr>
        <w:t>l</w:t>
      </w:r>
      <w:r w:rsidR="00251BEC" w:rsidRPr="00251BEC">
        <w:rPr>
          <w:i/>
          <w:iCs/>
        </w:rPr>
        <w:t xml:space="preserve">earning, and </w:t>
      </w:r>
      <w:r w:rsidR="00477411">
        <w:rPr>
          <w:i/>
          <w:iCs/>
        </w:rPr>
        <w:t>t</w:t>
      </w:r>
      <w:r w:rsidR="00251BEC" w:rsidRPr="00251BEC">
        <w:rPr>
          <w:i/>
          <w:iCs/>
        </w:rPr>
        <w:t>eaching</w:t>
      </w:r>
      <w:r w:rsidR="00090173">
        <w:rPr>
          <w:i/>
          <w:iCs/>
        </w:rPr>
        <w:t xml:space="preserve"> </w:t>
      </w:r>
      <w:r w:rsidR="00090173">
        <w:t xml:space="preserve">(pp. </w:t>
      </w:r>
      <w:r w:rsidR="00A400F4">
        <w:t>161-178</w:t>
      </w:r>
      <w:r w:rsidR="00090173">
        <w:t>)</w:t>
      </w:r>
      <w:r w:rsidR="00251BEC" w:rsidRPr="00251BEC">
        <w:rPr>
          <w:iCs/>
        </w:rPr>
        <w:t>. Cambridge Scholars Publishing.</w:t>
      </w:r>
    </w:p>
    <w:p w14:paraId="4FB2EF62" w14:textId="77777777" w:rsidR="00731834" w:rsidRPr="00477411" w:rsidRDefault="00731834" w:rsidP="0085227F">
      <w:pPr>
        <w:ind w:left="720" w:hanging="720"/>
        <w:rPr>
          <w:iCs/>
        </w:rPr>
      </w:pPr>
    </w:p>
    <w:p w14:paraId="1D2D7BAF" w14:textId="1DD69F3B" w:rsidR="0085227F" w:rsidRPr="00964F25" w:rsidRDefault="00DC6D16" w:rsidP="0085227F">
      <w:pPr>
        <w:ind w:left="720" w:hanging="720"/>
        <w:rPr>
          <w:iCs/>
        </w:rPr>
      </w:pPr>
      <w:r w:rsidRPr="006F1531">
        <w:rPr>
          <w:iCs/>
        </w:rPr>
        <w:t xml:space="preserve">Walter, D. </w:t>
      </w:r>
      <w:r w:rsidR="00DB5B97" w:rsidRPr="006F1531">
        <w:rPr>
          <w:iCs/>
        </w:rPr>
        <w:t>(</w:t>
      </w:r>
      <w:r w:rsidR="004E374A">
        <w:rPr>
          <w:iCs/>
        </w:rPr>
        <w:t>2023</w:t>
      </w:r>
      <w:r w:rsidR="00DB5B97" w:rsidRPr="006F1531">
        <w:rPr>
          <w:iCs/>
        </w:rPr>
        <w:t xml:space="preserve">). </w:t>
      </w:r>
      <w:r w:rsidR="00001645" w:rsidRPr="00001645">
        <w:rPr>
          <w:iCs/>
        </w:rPr>
        <w:t>Boundary crossing from the start: 55 years of second language grammatical gender research in review</w:t>
      </w:r>
      <w:r w:rsidR="00001645">
        <w:rPr>
          <w:iCs/>
        </w:rPr>
        <w:t xml:space="preserve">. </w:t>
      </w:r>
      <w:r w:rsidR="00536E14" w:rsidRPr="00001645">
        <w:rPr>
          <w:iCs/>
        </w:rPr>
        <w:t xml:space="preserve">In D. Zhang &amp; R. T. Miller (Eds.) </w:t>
      </w:r>
      <w:r w:rsidR="004F4012" w:rsidRPr="00776A8F">
        <w:rPr>
          <w:i/>
        </w:rPr>
        <w:t xml:space="preserve">Crossing </w:t>
      </w:r>
      <w:r w:rsidR="00477411">
        <w:rPr>
          <w:i/>
        </w:rPr>
        <w:t>b</w:t>
      </w:r>
      <w:r w:rsidR="004F4012" w:rsidRPr="00776A8F">
        <w:rPr>
          <w:i/>
        </w:rPr>
        <w:t xml:space="preserve">oundaries in </w:t>
      </w:r>
      <w:r w:rsidR="00477411">
        <w:rPr>
          <w:i/>
        </w:rPr>
        <w:t>r</w:t>
      </w:r>
      <w:r w:rsidR="004F4012" w:rsidRPr="00776A8F">
        <w:rPr>
          <w:i/>
        </w:rPr>
        <w:t xml:space="preserve">esearching, </w:t>
      </w:r>
      <w:r w:rsidR="00477411">
        <w:rPr>
          <w:i/>
        </w:rPr>
        <w:t>u</w:t>
      </w:r>
      <w:r w:rsidR="004F4012" w:rsidRPr="00776A8F">
        <w:rPr>
          <w:i/>
        </w:rPr>
        <w:t xml:space="preserve">nderstanding, and </w:t>
      </w:r>
      <w:r w:rsidR="00477411">
        <w:rPr>
          <w:i/>
        </w:rPr>
        <w:t>i</w:t>
      </w:r>
      <w:r w:rsidR="004F4012" w:rsidRPr="00776A8F">
        <w:rPr>
          <w:i/>
        </w:rPr>
        <w:t xml:space="preserve">mproving </w:t>
      </w:r>
      <w:r w:rsidR="00477411">
        <w:rPr>
          <w:i/>
        </w:rPr>
        <w:t>l</w:t>
      </w:r>
      <w:r w:rsidR="004F4012" w:rsidRPr="00776A8F">
        <w:rPr>
          <w:i/>
        </w:rPr>
        <w:t xml:space="preserve">anguage </w:t>
      </w:r>
      <w:r w:rsidR="00F16CF4">
        <w:rPr>
          <w:i/>
        </w:rPr>
        <w:t xml:space="preserve">education: Essays in </w:t>
      </w:r>
      <w:r w:rsidR="00655580">
        <w:rPr>
          <w:i/>
        </w:rPr>
        <w:t>h</w:t>
      </w:r>
      <w:r w:rsidR="00F16CF4">
        <w:rPr>
          <w:i/>
        </w:rPr>
        <w:t xml:space="preserve">onor of </w:t>
      </w:r>
      <w:r w:rsidR="00655580">
        <w:rPr>
          <w:i/>
        </w:rPr>
        <w:t xml:space="preserve">G. </w:t>
      </w:r>
      <w:r w:rsidR="00F16CF4">
        <w:rPr>
          <w:i/>
        </w:rPr>
        <w:t>Richard Tucker</w:t>
      </w:r>
      <w:r w:rsidR="00E6524C">
        <w:rPr>
          <w:i/>
        </w:rPr>
        <w:t xml:space="preserve"> </w:t>
      </w:r>
      <w:r w:rsidR="00E6524C">
        <w:rPr>
          <w:iCs/>
        </w:rPr>
        <w:t xml:space="preserve">(pp. </w:t>
      </w:r>
      <w:r w:rsidR="00A43ADC">
        <w:rPr>
          <w:iCs/>
        </w:rPr>
        <w:t>57-78)</w:t>
      </w:r>
      <w:r w:rsidR="00001645">
        <w:rPr>
          <w:i/>
        </w:rPr>
        <w:t xml:space="preserve">. </w:t>
      </w:r>
      <w:r w:rsidR="00175040" w:rsidRPr="00964F25">
        <w:rPr>
          <w:iCs/>
        </w:rPr>
        <w:t>Springer</w:t>
      </w:r>
      <w:r w:rsidR="006F0FB9" w:rsidRPr="00964F25">
        <w:rPr>
          <w:iCs/>
        </w:rPr>
        <w:t>, Cham</w:t>
      </w:r>
      <w:r w:rsidR="0085227F" w:rsidRPr="00964F25">
        <w:rPr>
          <w:iCs/>
        </w:rPr>
        <w:t>.</w:t>
      </w:r>
    </w:p>
    <w:p w14:paraId="449B2718" w14:textId="77777777" w:rsidR="00DC6D16" w:rsidRPr="00964F25" w:rsidRDefault="00DC6D16" w:rsidP="00E52AF9">
      <w:pPr>
        <w:ind w:left="720" w:hanging="720"/>
        <w:rPr>
          <w:i/>
        </w:rPr>
      </w:pPr>
    </w:p>
    <w:p w14:paraId="1C686E83" w14:textId="77777777" w:rsidR="00853B20" w:rsidRPr="00964F25" w:rsidRDefault="00853B20" w:rsidP="00E52AF9">
      <w:pPr>
        <w:ind w:left="720" w:hanging="720"/>
        <w:rPr>
          <w:i/>
        </w:rPr>
      </w:pPr>
    </w:p>
    <w:p w14:paraId="4289AECD" w14:textId="5DB24E08" w:rsidR="006C77C8" w:rsidRPr="00964F25" w:rsidRDefault="00655029" w:rsidP="00E52AF9">
      <w:pPr>
        <w:ind w:left="720" w:hanging="720"/>
        <w:rPr>
          <w:i/>
        </w:rPr>
      </w:pPr>
      <w:r w:rsidRPr="00964F25">
        <w:rPr>
          <w:i/>
        </w:rPr>
        <w:t>Book Reviews</w:t>
      </w:r>
    </w:p>
    <w:p w14:paraId="0FED9930" w14:textId="03372B09" w:rsidR="00655029" w:rsidRPr="00964F25" w:rsidRDefault="00655029" w:rsidP="00655029">
      <w:pPr>
        <w:rPr>
          <w:i/>
        </w:rPr>
      </w:pPr>
    </w:p>
    <w:p w14:paraId="3ECFA3D3" w14:textId="4F7D6BE1" w:rsidR="00D80890" w:rsidRPr="001C31B8" w:rsidRDefault="00964F25" w:rsidP="00D80890">
      <w:pPr>
        <w:ind w:left="720" w:hanging="720"/>
        <w:rPr>
          <w:lang w:val="de-DE"/>
        </w:rPr>
      </w:pPr>
      <w:r w:rsidRPr="00470E66">
        <w:t xml:space="preserve">Walter, D. (2023). </w:t>
      </w:r>
      <w:r w:rsidRPr="004D6128">
        <w:t xml:space="preserve">Review of </w:t>
      </w:r>
      <w:r w:rsidR="004D6128" w:rsidRPr="004D6128">
        <w:t>Language Learning a</w:t>
      </w:r>
      <w:r w:rsidR="004D6128">
        <w:t xml:space="preserve">nd Forced Migration </w:t>
      </w:r>
      <w:r w:rsidR="007F1A51">
        <w:t xml:space="preserve">edited </w:t>
      </w:r>
      <w:r w:rsidR="004D6128">
        <w:t xml:space="preserve">by </w:t>
      </w:r>
      <w:proofErr w:type="spellStart"/>
      <w:r w:rsidR="004D6128">
        <w:t>Marte</w:t>
      </w:r>
      <w:proofErr w:type="spellEnd"/>
      <w:r w:rsidR="004D6128">
        <w:t xml:space="preserve"> </w:t>
      </w:r>
      <w:proofErr w:type="spellStart"/>
      <w:r w:rsidR="004D6128">
        <w:t>Monsen</w:t>
      </w:r>
      <w:proofErr w:type="spellEnd"/>
      <w:r w:rsidR="004D6128">
        <w:t xml:space="preserve"> and </w:t>
      </w:r>
      <w:proofErr w:type="spellStart"/>
      <w:r w:rsidR="004D6128">
        <w:t>Guri</w:t>
      </w:r>
      <w:proofErr w:type="spellEnd"/>
      <w:r w:rsidR="004D6128">
        <w:t xml:space="preserve"> </w:t>
      </w:r>
      <w:proofErr w:type="spellStart"/>
      <w:r w:rsidR="004D6128">
        <w:t>Bordal</w:t>
      </w:r>
      <w:proofErr w:type="spellEnd"/>
      <w:r w:rsidR="004D6128">
        <w:t xml:space="preserve"> </w:t>
      </w:r>
      <w:proofErr w:type="spellStart"/>
      <w:r w:rsidR="004D6128">
        <w:t>Steien</w:t>
      </w:r>
      <w:proofErr w:type="spellEnd"/>
      <w:r w:rsidR="004D6128">
        <w:t xml:space="preserve">. </w:t>
      </w:r>
      <w:r w:rsidR="004D6128" w:rsidRPr="00470E66">
        <w:rPr>
          <w:i/>
          <w:iCs/>
          <w:lang w:val="de-DE"/>
        </w:rPr>
        <w:t>The Linguist List</w:t>
      </w:r>
      <w:r w:rsidR="00094AEF">
        <w:rPr>
          <w:lang w:val="de-DE"/>
        </w:rPr>
        <w:t xml:space="preserve"> </w:t>
      </w:r>
      <w:r w:rsidR="00D80890" w:rsidRPr="001C31B8">
        <w:rPr>
          <w:lang w:val="de-DE"/>
        </w:rPr>
        <w:t>34.1273.</w:t>
      </w:r>
    </w:p>
    <w:p w14:paraId="7CA65D83" w14:textId="77777777" w:rsidR="00964F25" w:rsidRPr="00470E66" w:rsidRDefault="00964F25" w:rsidP="00D80890">
      <w:pPr>
        <w:rPr>
          <w:lang w:val="de-DE"/>
        </w:rPr>
      </w:pPr>
    </w:p>
    <w:p w14:paraId="2C013408" w14:textId="2417DE61" w:rsidR="00B126E0" w:rsidRPr="00470E66" w:rsidRDefault="00B126E0" w:rsidP="00B126E0">
      <w:pPr>
        <w:ind w:left="720" w:hanging="720"/>
      </w:pPr>
      <w:r w:rsidRPr="00B126E0">
        <w:rPr>
          <w:lang w:val="de-DE"/>
        </w:rPr>
        <w:t>Walter, D. (</w:t>
      </w:r>
      <w:r w:rsidR="00C7773B">
        <w:rPr>
          <w:lang w:val="de-DE"/>
        </w:rPr>
        <w:t>2021</w:t>
      </w:r>
      <w:r w:rsidRPr="00B126E0">
        <w:rPr>
          <w:lang w:val="de-DE"/>
        </w:rPr>
        <w:t xml:space="preserve">). </w:t>
      </w:r>
      <w:r w:rsidRPr="00FB4D69">
        <w:rPr>
          <w:lang w:val="de-DE"/>
        </w:rPr>
        <w:t>Review of</w:t>
      </w:r>
      <w:r w:rsidRPr="00B126E0">
        <w:rPr>
          <w:rFonts w:ascii="Calibri" w:eastAsia="Calibri" w:hAnsi="Calibri"/>
          <w:b/>
          <w:bCs/>
          <w:kern w:val="0"/>
          <w:sz w:val="22"/>
          <w:szCs w:val="22"/>
          <w:lang w:val="de-DE"/>
        </w:rPr>
        <w:t xml:space="preserve"> </w:t>
      </w:r>
      <w:r w:rsidRPr="0060748A">
        <w:rPr>
          <w:lang w:val="de-DE"/>
        </w:rPr>
        <w:t>Ein Blick zurück nach vorn: Frühe deutsche Forschung zu Zweitspracherwerb, Migration, Mehrsprachigkeit und zweitsprachbezogener Sprachdidaktik sowie ihre Bedeutung heute</w:t>
      </w:r>
      <w:r>
        <w:rPr>
          <w:lang w:val="de-DE"/>
        </w:rPr>
        <w:t xml:space="preserve"> von </w:t>
      </w:r>
      <w:r w:rsidRPr="00FB4D69">
        <w:rPr>
          <w:lang w:val="de-DE"/>
        </w:rPr>
        <w:t>Bernt Ahrenholz und Martina Rost-Roth</w:t>
      </w:r>
      <w:r w:rsidR="000276C5">
        <w:rPr>
          <w:lang w:val="de-DE"/>
        </w:rPr>
        <w:t xml:space="preserve">. </w:t>
      </w:r>
      <w:r w:rsidRPr="00470E66">
        <w:rPr>
          <w:i/>
          <w:iCs/>
        </w:rPr>
        <w:t xml:space="preserve">Die </w:t>
      </w:r>
      <w:proofErr w:type="spellStart"/>
      <w:r w:rsidRPr="00470E66">
        <w:rPr>
          <w:i/>
          <w:iCs/>
        </w:rPr>
        <w:t>Unterrichtspraxis</w:t>
      </w:r>
      <w:proofErr w:type="spellEnd"/>
      <w:r w:rsidRPr="00470E66">
        <w:rPr>
          <w:i/>
          <w:iCs/>
        </w:rPr>
        <w:t>/Teaching German</w:t>
      </w:r>
      <w:r w:rsidR="00EE2304" w:rsidRPr="00470E66">
        <w:rPr>
          <w:i/>
          <w:iCs/>
        </w:rPr>
        <w:t xml:space="preserve"> 54</w:t>
      </w:r>
      <w:r w:rsidR="00EE2304" w:rsidRPr="00470E66">
        <w:t xml:space="preserve">(2), </w:t>
      </w:r>
      <w:r w:rsidR="002F1097" w:rsidRPr="00470E66">
        <w:t>334-336</w:t>
      </w:r>
      <w:r w:rsidRPr="00470E66">
        <w:t xml:space="preserve">. </w:t>
      </w:r>
    </w:p>
    <w:p w14:paraId="584F2A80" w14:textId="77777777" w:rsidR="00B126E0" w:rsidRPr="00470E66" w:rsidRDefault="00B126E0" w:rsidP="003905B0">
      <w:pPr>
        <w:ind w:left="720" w:hanging="720"/>
      </w:pPr>
    </w:p>
    <w:p w14:paraId="2AB2EFC3" w14:textId="1EE87EA4" w:rsidR="003905B0" w:rsidRPr="001F6336" w:rsidRDefault="003905B0" w:rsidP="003905B0">
      <w:pPr>
        <w:ind w:left="720" w:hanging="720"/>
      </w:pPr>
      <w:r>
        <w:t xml:space="preserve">Walter, D. (2017). Review of The Evolution of Case Grammar by Remi van </w:t>
      </w:r>
      <w:proofErr w:type="spellStart"/>
      <w:r>
        <w:t>Trijp</w:t>
      </w:r>
      <w:proofErr w:type="spellEnd"/>
      <w:r>
        <w:t xml:space="preserve">. </w:t>
      </w:r>
      <w:r>
        <w:rPr>
          <w:i/>
        </w:rPr>
        <w:t xml:space="preserve">The Linguist List </w:t>
      </w:r>
      <w:r>
        <w:t>28.2019.</w:t>
      </w:r>
    </w:p>
    <w:p w14:paraId="2DA4C430" w14:textId="77777777" w:rsidR="003905B0" w:rsidRDefault="003905B0" w:rsidP="003905B0">
      <w:pPr>
        <w:ind w:left="720" w:hanging="720"/>
      </w:pPr>
    </w:p>
    <w:p w14:paraId="25072FB2" w14:textId="77777777" w:rsidR="003905B0" w:rsidRPr="00645658" w:rsidRDefault="003905B0" w:rsidP="003905B0">
      <w:pPr>
        <w:ind w:left="720" w:hanging="720"/>
      </w:pPr>
      <w:r>
        <w:t xml:space="preserve">Walter, D. (2017). Review of Inflectional Defectiveness by Andrea Sims. </w:t>
      </w:r>
      <w:r>
        <w:rPr>
          <w:i/>
        </w:rPr>
        <w:t>The Linguist List</w:t>
      </w:r>
      <w:r>
        <w:t xml:space="preserve"> 28.430.</w:t>
      </w:r>
    </w:p>
    <w:p w14:paraId="1FBD735E" w14:textId="77777777" w:rsidR="003905B0" w:rsidRDefault="003905B0" w:rsidP="003905B0"/>
    <w:p w14:paraId="41FF9D5D" w14:textId="7AAB79B4" w:rsidR="003905B0" w:rsidRPr="005C708D" w:rsidRDefault="003905B0" w:rsidP="00883BC4">
      <w:pPr>
        <w:ind w:left="720" w:hanging="720"/>
        <w:rPr>
          <w:lang w:val="de-DE"/>
        </w:rPr>
      </w:pPr>
      <w:r>
        <w:t xml:space="preserve">Walter, D. (2017). Review of Language, Literacy, and Technology by Richard Kern. </w:t>
      </w:r>
      <w:r w:rsidRPr="005C708D">
        <w:rPr>
          <w:i/>
          <w:lang w:val="de-DE"/>
        </w:rPr>
        <w:t>CALICO 34</w:t>
      </w:r>
      <w:r w:rsidRPr="005C708D">
        <w:rPr>
          <w:lang w:val="de-DE"/>
        </w:rPr>
        <w:t>(1)</w:t>
      </w:r>
      <w:r w:rsidR="00883BC4">
        <w:rPr>
          <w:lang w:val="de-DE"/>
        </w:rPr>
        <w:t>, 115-118</w:t>
      </w:r>
      <w:r w:rsidR="00681614">
        <w:rPr>
          <w:lang w:val="de-DE"/>
        </w:rPr>
        <w:t>.</w:t>
      </w:r>
    </w:p>
    <w:p w14:paraId="483BAB63" w14:textId="77777777" w:rsidR="003905B0" w:rsidRDefault="003905B0" w:rsidP="003905B0">
      <w:pPr>
        <w:pStyle w:val="Standard"/>
        <w:ind w:left="720" w:hanging="720"/>
        <w:rPr>
          <w:bCs/>
          <w:lang w:val="de-DE"/>
        </w:rPr>
      </w:pPr>
    </w:p>
    <w:p w14:paraId="0100BA3D" w14:textId="1790B6CA" w:rsidR="003905B0" w:rsidRPr="005D7A6C" w:rsidRDefault="003905B0" w:rsidP="003905B0">
      <w:pPr>
        <w:pStyle w:val="Standard"/>
        <w:ind w:left="720" w:hanging="720"/>
        <w:rPr>
          <w:bCs/>
          <w:lang w:val="de-DE"/>
        </w:rPr>
      </w:pPr>
      <w:r>
        <w:rPr>
          <w:bCs/>
          <w:lang w:val="de-DE"/>
        </w:rPr>
        <w:t xml:space="preserve">Walter, D. (2016). Review of Deutsche Grammatik in Kontakt </w:t>
      </w:r>
      <w:r w:rsidR="000276C5">
        <w:rPr>
          <w:bCs/>
          <w:lang w:val="de-DE"/>
        </w:rPr>
        <w:t xml:space="preserve">by </w:t>
      </w:r>
      <w:r w:rsidR="00094EE2">
        <w:rPr>
          <w:bCs/>
          <w:lang w:val="de-DE"/>
        </w:rPr>
        <w:t>Klaus-Michael Köp</w:t>
      </w:r>
      <w:r w:rsidR="00E041C9">
        <w:rPr>
          <w:bCs/>
          <w:lang w:val="de-DE"/>
        </w:rPr>
        <w:t>cke and Arne Ziegler</w:t>
      </w:r>
      <w:r>
        <w:rPr>
          <w:lang w:val="de-DE"/>
        </w:rPr>
        <w:t xml:space="preserve">. </w:t>
      </w:r>
      <w:r w:rsidRPr="005D7A6C">
        <w:rPr>
          <w:i/>
          <w:lang w:val="de-DE"/>
        </w:rPr>
        <w:t xml:space="preserve">The Linguist List </w:t>
      </w:r>
      <w:r w:rsidRPr="005D7A6C">
        <w:rPr>
          <w:lang w:val="de-DE"/>
        </w:rPr>
        <w:t>27.1133.</w:t>
      </w:r>
    </w:p>
    <w:p w14:paraId="36CCE992" w14:textId="77777777" w:rsidR="00DA7081" w:rsidRPr="005D7A6C" w:rsidRDefault="00DA7081">
      <w:pPr>
        <w:pStyle w:val="Standard"/>
        <w:rPr>
          <w:bCs/>
          <w:i/>
          <w:lang w:val="de-DE"/>
        </w:rPr>
      </w:pPr>
    </w:p>
    <w:p w14:paraId="6E29474D" w14:textId="77CF5FE3" w:rsidR="00DA7081" w:rsidRPr="005C708D" w:rsidRDefault="004805DE" w:rsidP="00DA7081">
      <w:pPr>
        <w:pStyle w:val="Standard"/>
        <w:ind w:left="720" w:hanging="720"/>
        <w:rPr>
          <w:bCs/>
        </w:rPr>
      </w:pPr>
      <w:r w:rsidRPr="005D7A6C">
        <w:rPr>
          <w:bCs/>
          <w:lang w:val="de-DE"/>
        </w:rPr>
        <w:t>Walter, D. (2013</w:t>
      </w:r>
      <w:r w:rsidR="001F6336" w:rsidRPr="005D7A6C">
        <w:rPr>
          <w:bCs/>
          <w:lang w:val="de-DE"/>
        </w:rPr>
        <w:t xml:space="preserve">). Review of </w:t>
      </w:r>
      <w:r w:rsidR="00DA7081" w:rsidRPr="005D7A6C">
        <w:rPr>
          <w:bCs/>
          <w:lang w:val="de-DE"/>
        </w:rPr>
        <w:t xml:space="preserve">Deutsche Grammatik verstehen und unterrichten by Matthias Granzow-Emden. </w:t>
      </w:r>
      <w:r w:rsidR="00DA7081" w:rsidRPr="005C708D">
        <w:rPr>
          <w:bCs/>
          <w:i/>
        </w:rPr>
        <w:t>The Linguist List</w:t>
      </w:r>
      <w:r w:rsidR="00215975">
        <w:rPr>
          <w:bCs/>
          <w:i/>
        </w:rPr>
        <w:t xml:space="preserve"> </w:t>
      </w:r>
      <w:r w:rsidR="00CC36FE">
        <w:rPr>
          <w:bCs/>
          <w:iCs/>
        </w:rPr>
        <w:t>24.4489</w:t>
      </w:r>
      <w:r w:rsidR="00DA7081" w:rsidRPr="005C708D">
        <w:rPr>
          <w:bCs/>
        </w:rPr>
        <w:t>.</w:t>
      </w:r>
      <w:r w:rsidR="00DE4280" w:rsidRPr="005C708D">
        <w:rPr>
          <w:bCs/>
        </w:rPr>
        <w:t xml:space="preserve"> (Quoted on cover of 2nd issue)</w:t>
      </w:r>
    </w:p>
    <w:p w14:paraId="2895E03B" w14:textId="77777777" w:rsidR="0067772D" w:rsidRPr="005C708D" w:rsidRDefault="0067772D">
      <w:pPr>
        <w:pStyle w:val="Standard"/>
        <w:rPr>
          <w:bCs/>
          <w:i/>
        </w:rPr>
      </w:pPr>
    </w:p>
    <w:p w14:paraId="18C7FF25" w14:textId="77777777" w:rsidR="0067772D" w:rsidRPr="0067772D" w:rsidRDefault="001F6336" w:rsidP="0067772D">
      <w:pPr>
        <w:pStyle w:val="Standard"/>
        <w:ind w:left="709" w:hanging="709"/>
        <w:rPr>
          <w:bCs/>
        </w:rPr>
      </w:pPr>
      <w:r>
        <w:rPr>
          <w:bCs/>
        </w:rPr>
        <w:t>Walter, D. (2013). Review of</w:t>
      </w:r>
      <w:r w:rsidR="0067772D">
        <w:rPr>
          <w:bCs/>
        </w:rPr>
        <w:t xml:space="preserve"> </w:t>
      </w:r>
      <w:proofErr w:type="spellStart"/>
      <w:r w:rsidR="0067772D">
        <w:rPr>
          <w:bCs/>
        </w:rPr>
        <w:t>Fremdsprachenunterricht</w:t>
      </w:r>
      <w:proofErr w:type="spellEnd"/>
      <w:r w:rsidR="0067772D">
        <w:rPr>
          <w:bCs/>
        </w:rPr>
        <w:t xml:space="preserve"> </w:t>
      </w:r>
      <w:proofErr w:type="spellStart"/>
      <w:r w:rsidR="0067772D">
        <w:rPr>
          <w:bCs/>
        </w:rPr>
        <w:t>empirisch</w:t>
      </w:r>
      <w:proofErr w:type="spellEnd"/>
      <w:r w:rsidR="0067772D">
        <w:rPr>
          <w:bCs/>
        </w:rPr>
        <w:t xml:space="preserve"> </w:t>
      </w:r>
      <w:proofErr w:type="spellStart"/>
      <w:r w:rsidR="0067772D">
        <w:rPr>
          <w:bCs/>
        </w:rPr>
        <w:t>erforschen</w:t>
      </w:r>
      <w:proofErr w:type="spellEnd"/>
      <w:r w:rsidR="0067772D">
        <w:rPr>
          <w:bCs/>
        </w:rPr>
        <w:t xml:space="preserve"> edited by Sabine Doff. </w:t>
      </w:r>
      <w:r w:rsidR="0067772D">
        <w:rPr>
          <w:bCs/>
          <w:i/>
        </w:rPr>
        <w:t xml:space="preserve">The Linguist List </w:t>
      </w:r>
      <w:r w:rsidR="0067772D" w:rsidRPr="0067772D">
        <w:rPr>
          <w:rFonts w:hint="eastAsia"/>
          <w:bCs/>
        </w:rPr>
        <w:t>24.1438</w:t>
      </w:r>
      <w:r w:rsidR="0067772D">
        <w:rPr>
          <w:bCs/>
        </w:rPr>
        <w:t>.</w:t>
      </w:r>
    </w:p>
    <w:p w14:paraId="3486B5E0" w14:textId="77777777" w:rsidR="00BF74F0" w:rsidRDefault="00BF74F0">
      <w:pPr>
        <w:pStyle w:val="Standard"/>
        <w:rPr>
          <w:bCs/>
        </w:rPr>
      </w:pPr>
    </w:p>
    <w:p w14:paraId="2EFC1CC8" w14:textId="77777777" w:rsidR="00375C69" w:rsidRDefault="001F6336" w:rsidP="00A90F31">
      <w:pPr>
        <w:pStyle w:val="Standard"/>
        <w:ind w:left="720" w:hanging="720"/>
        <w:rPr>
          <w:bCs/>
        </w:rPr>
      </w:pPr>
      <w:r>
        <w:rPr>
          <w:bCs/>
        </w:rPr>
        <w:t>Walter, D. (2012). Review of</w:t>
      </w:r>
      <w:r w:rsidR="00BF74F0">
        <w:rPr>
          <w:bCs/>
        </w:rPr>
        <w:t xml:space="preserve"> </w:t>
      </w:r>
      <w:r w:rsidR="00DD4124">
        <w:rPr>
          <w:bCs/>
        </w:rPr>
        <w:t xml:space="preserve">Theory and Concepts for English for Academic Purposes by Ian Bruce. </w:t>
      </w:r>
      <w:r w:rsidR="00DD4124">
        <w:rPr>
          <w:bCs/>
          <w:i/>
        </w:rPr>
        <w:t>Applied Language Learning</w:t>
      </w:r>
      <w:r w:rsidR="00D358DE">
        <w:rPr>
          <w:bCs/>
        </w:rPr>
        <w:t xml:space="preserve"> </w:t>
      </w:r>
      <w:r w:rsidR="00DD30E0">
        <w:rPr>
          <w:bCs/>
          <w:i/>
        </w:rPr>
        <w:t>22</w:t>
      </w:r>
      <w:r w:rsidR="00D358DE">
        <w:rPr>
          <w:bCs/>
        </w:rPr>
        <w:t>, 85-87.</w:t>
      </w:r>
    </w:p>
    <w:p w14:paraId="18E8E64C" w14:textId="77777777" w:rsidR="00BF74F0" w:rsidRDefault="00BF74F0" w:rsidP="00375C69">
      <w:pPr>
        <w:pStyle w:val="Standard"/>
        <w:ind w:left="709" w:hanging="709"/>
        <w:rPr>
          <w:bCs/>
        </w:rPr>
      </w:pPr>
    </w:p>
    <w:p w14:paraId="39D7A995" w14:textId="77777777" w:rsidR="00BF74F0" w:rsidRPr="005C708D" w:rsidRDefault="00BF74F0" w:rsidP="006324D0">
      <w:pPr>
        <w:ind w:left="720" w:hanging="720"/>
        <w:contextualSpacing/>
      </w:pPr>
      <w:r>
        <w:rPr>
          <w:bCs/>
        </w:rPr>
        <w:t>Walter, D. (</w:t>
      </w:r>
      <w:r w:rsidR="00B93389">
        <w:rPr>
          <w:bCs/>
        </w:rPr>
        <w:t>2012</w:t>
      </w:r>
      <w:r>
        <w:rPr>
          <w:bCs/>
        </w:rPr>
        <w:t>)</w:t>
      </w:r>
      <w:r w:rsidR="00DD4124">
        <w:rPr>
          <w:bCs/>
        </w:rPr>
        <w:t xml:space="preserve">. </w:t>
      </w:r>
      <w:r w:rsidR="001F6336" w:rsidRPr="005C708D">
        <w:rPr>
          <w:bCs/>
        </w:rPr>
        <w:t>Review of</w:t>
      </w:r>
      <w:r w:rsidR="00DD4124" w:rsidRPr="005C708D">
        <w:rPr>
          <w:bCs/>
        </w:rPr>
        <w:t xml:space="preserve"> </w:t>
      </w:r>
      <w:proofErr w:type="spellStart"/>
      <w:r w:rsidR="00DD4124" w:rsidRPr="005C708D">
        <w:rPr>
          <w:bCs/>
        </w:rPr>
        <w:t>Sprachdidaktik</w:t>
      </w:r>
      <w:proofErr w:type="spellEnd"/>
      <w:r w:rsidR="00DD4124" w:rsidRPr="005C708D">
        <w:rPr>
          <w:bCs/>
        </w:rPr>
        <w:t xml:space="preserve"> by </w:t>
      </w:r>
      <w:r w:rsidR="00DD4124" w:rsidRPr="005C708D">
        <w:t xml:space="preserve">Monika </w:t>
      </w:r>
      <w:proofErr w:type="spellStart"/>
      <w:r w:rsidR="00DD4124" w:rsidRPr="005C708D">
        <w:t>Budde</w:t>
      </w:r>
      <w:proofErr w:type="spellEnd"/>
      <w:r w:rsidR="00DD4124" w:rsidRPr="005C708D">
        <w:t xml:space="preserve">, Susanne </w:t>
      </w:r>
      <w:proofErr w:type="spellStart"/>
      <w:r w:rsidR="00DD4124" w:rsidRPr="005C708D">
        <w:t>Riegler</w:t>
      </w:r>
      <w:proofErr w:type="spellEnd"/>
      <w:r w:rsidR="00DD4124" w:rsidRPr="005C708D">
        <w:t xml:space="preserve">, &amp; Maja </w:t>
      </w:r>
      <w:proofErr w:type="spellStart"/>
      <w:r w:rsidR="00DD4124" w:rsidRPr="005C708D">
        <w:t>Wiprächtiger-Geppert</w:t>
      </w:r>
      <w:proofErr w:type="spellEnd"/>
      <w:r w:rsidR="00DD4124" w:rsidRPr="005C708D">
        <w:t xml:space="preserve">. </w:t>
      </w:r>
      <w:r w:rsidR="008C206B" w:rsidRPr="005C708D">
        <w:rPr>
          <w:i/>
        </w:rPr>
        <w:t>The Linguist List</w:t>
      </w:r>
      <w:r w:rsidR="0067772D" w:rsidRPr="005C708D">
        <w:rPr>
          <w:i/>
        </w:rPr>
        <w:t xml:space="preserve"> </w:t>
      </w:r>
      <w:r w:rsidR="0067772D" w:rsidRPr="0067772D">
        <w:rPr>
          <w:rFonts w:hint="eastAsia"/>
        </w:rPr>
        <w:t>23.2131</w:t>
      </w:r>
      <w:r w:rsidR="008C206B" w:rsidRPr="005C708D">
        <w:t>.</w:t>
      </w:r>
    </w:p>
    <w:p w14:paraId="219186E8" w14:textId="77777777" w:rsidR="00694CEE" w:rsidRPr="00375C69" w:rsidRDefault="00694CEE">
      <w:pPr>
        <w:pStyle w:val="Standard"/>
        <w:rPr>
          <w:b/>
          <w:bCs/>
        </w:rPr>
      </w:pPr>
    </w:p>
    <w:p w14:paraId="66F13A96" w14:textId="77777777" w:rsidR="00CE4F6C" w:rsidRDefault="00CE4F6C">
      <w:pPr>
        <w:pStyle w:val="Standard"/>
        <w:rPr>
          <w:b/>
          <w:bCs/>
        </w:rPr>
      </w:pPr>
    </w:p>
    <w:p w14:paraId="4F617132" w14:textId="77777777" w:rsidR="006C77C8" w:rsidRPr="006C77C8" w:rsidRDefault="00F500C3">
      <w:pPr>
        <w:pStyle w:val="Standard"/>
        <w:rPr>
          <w:b/>
          <w:bCs/>
        </w:rPr>
      </w:pPr>
      <w:r>
        <w:rPr>
          <w:b/>
          <w:bCs/>
        </w:rPr>
        <w:t>Conference Presentations</w:t>
      </w:r>
      <w:r w:rsidR="00CE4F6C">
        <w:tab/>
      </w:r>
      <w:r w:rsidR="00CE4F6C">
        <w:tab/>
      </w:r>
    </w:p>
    <w:p w14:paraId="684069CC" w14:textId="1C44FDDA" w:rsidR="006C77C8" w:rsidRDefault="006C77C8">
      <w:pPr>
        <w:pStyle w:val="Standard"/>
      </w:pPr>
    </w:p>
    <w:p w14:paraId="1D464BEB" w14:textId="63200CCB" w:rsidR="00F74AA6" w:rsidRDefault="00F74AA6">
      <w:pPr>
        <w:pStyle w:val="Standard"/>
      </w:pPr>
      <w:r>
        <w:t>Fall 202</w:t>
      </w:r>
      <w:r w:rsidR="0003364A">
        <w:t>3</w:t>
      </w:r>
      <w:r>
        <w:tab/>
      </w:r>
      <w:r>
        <w:tab/>
      </w:r>
      <w:r w:rsidR="003F08AC">
        <w:t>North American Regional Science Conference</w:t>
      </w:r>
    </w:p>
    <w:p w14:paraId="716D310B" w14:textId="56159917" w:rsidR="003F08AC" w:rsidRDefault="003F08AC">
      <w:pPr>
        <w:pStyle w:val="Standard"/>
      </w:pPr>
      <w:r>
        <w:tab/>
      </w:r>
      <w:r>
        <w:tab/>
      </w:r>
      <w:r>
        <w:tab/>
      </w:r>
      <w:r>
        <w:tab/>
        <w:t>San</w:t>
      </w:r>
      <w:r w:rsidR="007A4F09">
        <w:t xml:space="preserve"> Diego, CA</w:t>
      </w:r>
    </w:p>
    <w:p w14:paraId="0EFDA121" w14:textId="2553E5F3" w:rsidR="007A4F09" w:rsidRDefault="007A4F09" w:rsidP="00AA3F99">
      <w:pPr>
        <w:pStyle w:val="Standard"/>
        <w:ind w:left="3420" w:hanging="630"/>
      </w:pPr>
      <w:r>
        <w:t xml:space="preserve">Title: “Labor </w:t>
      </w:r>
      <w:r w:rsidR="00BF040B">
        <w:t>m</w:t>
      </w:r>
      <w:r>
        <w:t xml:space="preserve">arket </w:t>
      </w:r>
      <w:r w:rsidR="00BF040B">
        <w:t>r</w:t>
      </w:r>
      <w:r>
        <w:t xml:space="preserve">eturns for </w:t>
      </w:r>
      <w:r w:rsidR="00BF040B">
        <w:t>l</w:t>
      </w:r>
      <w:r>
        <w:t xml:space="preserve">inguistic </w:t>
      </w:r>
      <w:r w:rsidR="00BF040B">
        <w:t>c</w:t>
      </w:r>
      <w:r>
        <w:t xml:space="preserve">lusters: An </w:t>
      </w:r>
      <w:r w:rsidR="00BF040B">
        <w:t>a</w:t>
      </w:r>
      <w:r>
        <w:t xml:space="preserve">pplication of </w:t>
      </w:r>
      <w:r w:rsidR="00BF040B">
        <w:t>g</w:t>
      </w:r>
      <w:r>
        <w:t xml:space="preserve">ravity </w:t>
      </w:r>
      <w:r w:rsidR="00BF040B">
        <w:t>m</w:t>
      </w:r>
      <w:r>
        <w:t xml:space="preserve">odels to </w:t>
      </w:r>
      <w:r w:rsidR="00BF040B">
        <w:t>e</w:t>
      </w:r>
      <w:r>
        <w:t xml:space="preserve">mployment and </w:t>
      </w:r>
      <w:r w:rsidR="00BF040B">
        <w:t>c</w:t>
      </w:r>
      <w:r>
        <w:t xml:space="preserve">ompensation </w:t>
      </w:r>
      <w:r w:rsidR="00BF040B">
        <w:t>o</w:t>
      </w:r>
      <w:r>
        <w:t>utcomes</w:t>
      </w:r>
      <w:r w:rsidR="00AA3F99">
        <w:t>”</w:t>
      </w:r>
    </w:p>
    <w:p w14:paraId="41B12011" w14:textId="77777777" w:rsidR="00DC6CE2" w:rsidRDefault="00AA3F99" w:rsidP="00DC6CE2">
      <w:pPr>
        <w:pStyle w:val="Standard"/>
        <w:ind w:left="2127" w:firstLine="709"/>
      </w:pPr>
      <w:r>
        <w:t>Co-presenters</w:t>
      </w:r>
      <w:r w:rsidR="00DC6CE2">
        <w:t xml:space="preserve">: Christopher Blake (Emory, Oxford), Laurel </w:t>
      </w:r>
      <w:proofErr w:type="spellStart"/>
      <w:r w:rsidR="00DC6CE2">
        <w:t>Ivanoski</w:t>
      </w:r>
      <w:proofErr w:type="spellEnd"/>
      <w:r w:rsidR="00DC6CE2">
        <w:t xml:space="preserve"> </w:t>
      </w:r>
    </w:p>
    <w:p w14:paraId="21DD31E4" w14:textId="4E8247B9" w:rsidR="00AA3F99" w:rsidRDefault="00DC6CE2" w:rsidP="00DC6CE2">
      <w:pPr>
        <w:pStyle w:val="Standard"/>
        <w:ind w:left="2836" w:firstLine="709"/>
      </w:pPr>
      <w:r>
        <w:t>(Emory University, undergrad</w:t>
      </w:r>
      <w:r w:rsidR="00AB4EF5">
        <w:t>uate</w:t>
      </w:r>
      <w:r>
        <w:t>)</w:t>
      </w:r>
    </w:p>
    <w:p w14:paraId="712BA11E" w14:textId="77777777" w:rsidR="00F74AA6" w:rsidRDefault="00F74AA6">
      <w:pPr>
        <w:pStyle w:val="Standard"/>
      </w:pPr>
    </w:p>
    <w:p w14:paraId="7CDF1411" w14:textId="2CDB3922" w:rsidR="00F45754" w:rsidRDefault="000F0D3B">
      <w:pPr>
        <w:pStyle w:val="Standard"/>
      </w:pPr>
      <w:r>
        <w:t>Spring 2023</w:t>
      </w:r>
      <w:r>
        <w:tab/>
      </w:r>
      <w:r>
        <w:tab/>
      </w:r>
      <w:r w:rsidR="00667E0E">
        <w:t>Germanic Languages Association Conference</w:t>
      </w:r>
      <w:r w:rsidR="00FE5195">
        <w:t xml:space="preserve"> (x2 presentations)</w:t>
      </w:r>
    </w:p>
    <w:p w14:paraId="7E81143B" w14:textId="1E24F57C" w:rsidR="00667E0E" w:rsidRDefault="00667E0E" w:rsidP="00667E0E">
      <w:pPr>
        <w:pStyle w:val="Standard"/>
      </w:pPr>
      <w:r>
        <w:tab/>
      </w:r>
      <w:r>
        <w:tab/>
      </w:r>
      <w:r>
        <w:tab/>
      </w:r>
      <w:r w:rsidR="007C7C76">
        <w:tab/>
      </w:r>
      <w:r w:rsidR="000D2132">
        <w:t>Banff, AL, Canada</w:t>
      </w:r>
    </w:p>
    <w:p w14:paraId="3D48B4DF" w14:textId="3FC0CBC7" w:rsidR="00667E0E" w:rsidRDefault="00667E0E" w:rsidP="00667E0E">
      <w:pPr>
        <w:pStyle w:val="Standard"/>
        <w:ind w:left="3510" w:hanging="674"/>
      </w:pPr>
      <w:r>
        <w:t>Title: “</w:t>
      </w:r>
      <w:r w:rsidRPr="00790C41">
        <w:t xml:space="preserve">Beyond </w:t>
      </w:r>
      <w:proofErr w:type="spellStart"/>
      <w:r w:rsidRPr="00790C41">
        <w:t>Xier</w:t>
      </w:r>
      <w:proofErr w:type="spellEnd"/>
      <w:r w:rsidRPr="00790C41">
        <w:t xml:space="preserve">: An exploration of neopronoun usage by German </w:t>
      </w:r>
      <w:r>
        <w:t xml:space="preserve">   </w:t>
      </w:r>
      <w:r w:rsidRPr="00790C41">
        <w:t>speakers</w:t>
      </w:r>
      <w:r>
        <w:t>.”</w:t>
      </w:r>
    </w:p>
    <w:p w14:paraId="62565DF1" w14:textId="44A86283" w:rsidR="00667E0E" w:rsidRDefault="00667E0E" w:rsidP="00667E0E">
      <w:pPr>
        <w:pStyle w:val="Standard"/>
        <w:ind w:left="3510" w:hanging="674"/>
      </w:pPr>
      <w:r>
        <w:t xml:space="preserve">Title: “Uncertainty is in the form: A systemic functional approach to ambiguity in Kafka’s </w:t>
      </w:r>
      <w:proofErr w:type="spellStart"/>
      <w:r>
        <w:rPr>
          <w:i/>
          <w:iCs/>
        </w:rPr>
        <w:t>Vor</w:t>
      </w:r>
      <w:proofErr w:type="spellEnd"/>
      <w:r>
        <w:rPr>
          <w:i/>
          <w:iCs/>
        </w:rPr>
        <w:t xml:space="preserve"> dem </w:t>
      </w:r>
      <w:proofErr w:type="spellStart"/>
      <w:r>
        <w:rPr>
          <w:i/>
          <w:iCs/>
        </w:rPr>
        <w:t>Gesetz</w:t>
      </w:r>
      <w:proofErr w:type="spellEnd"/>
      <w:r>
        <w:t>”</w:t>
      </w:r>
    </w:p>
    <w:p w14:paraId="66153AC3" w14:textId="77777777" w:rsidR="00F45754" w:rsidRDefault="00F45754">
      <w:pPr>
        <w:pStyle w:val="Standard"/>
      </w:pPr>
    </w:p>
    <w:p w14:paraId="21872BD8" w14:textId="2697EBBB" w:rsidR="00F45754" w:rsidRDefault="00F45754" w:rsidP="007C7C76">
      <w:pPr>
        <w:pStyle w:val="Standard"/>
        <w:ind w:left="1418" w:firstLine="709"/>
      </w:pPr>
      <w:r>
        <w:t xml:space="preserve">Southern </w:t>
      </w:r>
      <w:r w:rsidR="00667E0E">
        <w:t>Regional Science Association</w:t>
      </w:r>
    </w:p>
    <w:p w14:paraId="2D3B2CCB" w14:textId="0798A5AB" w:rsidR="00667E0E" w:rsidRDefault="00E846B8" w:rsidP="00667E0E">
      <w:pPr>
        <w:pStyle w:val="Standard"/>
        <w:ind w:left="2127" w:firstLine="709"/>
      </w:pPr>
      <w:r>
        <w:t>Savannah, GA</w:t>
      </w:r>
    </w:p>
    <w:p w14:paraId="5A067D0D" w14:textId="3695A832" w:rsidR="00812EEA" w:rsidRDefault="00812EEA" w:rsidP="0021494B">
      <w:pPr>
        <w:pStyle w:val="Standard"/>
        <w:ind w:left="2836"/>
      </w:pPr>
      <w:r>
        <w:t>Title:</w:t>
      </w:r>
      <w:r w:rsidR="00A15840" w:rsidRPr="00A15840">
        <w:t xml:space="preserve"> </w:t>
      </w:r>
      <w:r w:rsidR="00A15840">
        <w:t>“</w:t>
      </w:r>
      <w:r w:rsidR="0021494B">
        <w:t>Labor market returns for linguistic clusters: An application of gravity models to employment and compensation outcomes</w:t>
      </w:r>
      <w:r w:rsidR="00A15840">
        <w:t>”</w:t>
      </w:r>
    </w:p>
    <w:p w14:paraId="56AA082E" w14:textId="77777777" w:rsidR="00197DFC" w:rsidRDefault="00812EEA" w:rsidP="00197DFC">
      <w:pPr>
        <w:pStyle w:val="Standard"/>
        <w:ind w:left="2127" w:firstLine="709"/>
      </w:pPr>
      <w:r>
        <w:t xml:space="preserve">Co-presenters: </w:t>
      </w:r>
      <w:r w:rsidR="00197DFC">
        <w:t xml:space="preserve">Christopher Blake (Emory, Oxford), Laurel </w:t>
      </w:r>
      <w:proofErr w:type="spellStart"/>
      <w:r w:rsidR="00197DFC">
        <w:t>Ivanoski</w:t>
      </w:r>
      <w:proofErr w:type="spellEnd"/>
      <w:r w:rsidR="00197DFC">
        <w:t xml:space="preserve"> </w:t>
      </w:r>
    </w:p>
    <w:p w14:paraId="0CD76699" w14:textId="779F060B" w:rsidR="00812EEA" w:rsidRDefault="00197DFC" w:rsidP="00197DFC">
      <w:pPr>
        <w:pStyle w:val="Standard"/>
        <w:ind w:left="2836" w:firstLine="709"/>
      </w:pPr>
      <w:r>
        <w:t>(Emory University, undergrad</w:t>
      </w:r>
      <w:r w:rsidR="00AB4EF5">
        <w:t>uate</w:t>
      </w:r>
      <w:r>
        <w:t>)</w:t>
      </w:r>
    </w:p>
    <w:p w14:paraId="5E29C342" w14:textId="77777777" w:rsidR="00F45754" w:rsidRDefault="00F45754">
      <w:pPr>
        <w:pStyle w:val="Standard"/>
      </w:pPr>
    </w:p>
    <w:p w14:paraId="1DCB560F" w14:textId="59A9B24B" w:rsidR="000F0D3B" w:rsidRDefault="00F759C2" w:rsidP="007C7C76">
      <w:pPr>
        <w:pStyle w:val="Standard"/>
        <w:ind w:left="2127"/>
      </w:pPr>
      <w:r>
        <w:t xml:space="preserve">Lavender </w:t>
      </w:r>
      <w:r w:rsidR="00F85AB1">
        <w:t>Languages and Linguistic</w:t>
      </w:r>
      <w:r w:rsidR="007001B8">
        <w:t>s</w:t>
      </w:r>
      <w:r w:rsidR="00F85AB1">
        <w:t xml:space="preserve"> Conference</w:t>
      </w:r>
    </w:p>
    <w:p w14:paraId="51A008A4" w14:textId="4D9A2108" w:rsidR="00F85AB1" w:rsidRDefault="00F85AB1">
      <w:pPr>
        <w:pStyle w:val="Standard"/>
      </w:pPr>
      <w:r>
        <w:tab/>
      </w:r>
      <w:r>
        <w:tab/>
      </w:r>
      <w:r>
        <w:tab/>
      </w:r>
      <w:r>
        <w:tab/>
        <w:t>Boise, ID</w:t>
      </w:r>
    </w:p>
    <w:p w14:paraId="3120A25C" w14:textId="77777777" w:rsidR="007001B8" w:rsidRDefault="00F85AB1" w:rsidP="007001B8">
      <w:pPr>
        <w:pStyle w:val="Standard"/>
        <w:ind w:left="2127" w:firstLine="709"/>
      </w:pPr>
      <w:r>
        <w:t>Title: “</w:t>
      </w:r>
      <w:r w:rsidRPr="00790C41">
        <w:t xml:space="preserve">Beyond </w:t>
      </w:r>
      <w:proofErr w:type="spellStart"/>
      <w:r w:rsidRPr="00790C41">
        <w:t>Xier</w:t>
      </w:r>
      <w:proofErr w:type="spellEnd"/>
      <w:r w:rsidRPr="00790C41">
        <w:t xml:space="preserve">: An exploration of neopronoun usage by German </w:t>
      </w:r>
      <w:r>
        <w:t xml:space="preserve">   </w:t>
      </w:r>
    </w:p>
    <w:p w14:paraId="3114C053" w14:textId="33B13A91" w:rsidR="00F85AB1" w:rsidRDefault="00F85AB1" w:rsidP="007001B8">
      <w:pPr>
        <w:pStyle w:val="Standard"/>
        <w:ind w:left="2836" w:firstLine="709"/>
      </w:pPr>
      <w:r w:rsidRPr="00790C41">
        <w:t>speakers</w:t>
      </w:r>
      <w:r>
        <w:t>.”</w:t>
      </w:r>
    </w:p>
    <w:p w14:paraId="042308B9" w14:textId="77777777" w:rsidR="00F85AB1" w:rsidRDefault="00F85AB1" w:rsidP="00F85AB1">
      <w:pPr>
        <w:pStyle w:val="Standard"/>
      </w:pPr>
      <w:r>
        <w:tab/>
      </w:r>
      <w:r>
        <w:tab/>
      </w:r>
      <w:r>
        <w:tab/>
      </w:r>
      <w:r>
        <w:tab/>
        <w:t>Co-presenter: Julie Shi (Emory, undergraduate)</w:t>
      </w:r>
    </w:p>
    <w:p w14:paraId="6B9EC995" w14:textId="77777777" w:rsidR="007001B8" w:rsidRDefault="007001B8">
      <w:pPr>
        <w:pStyle w:val="Standard"/>
      </w:pPr>
    </w:p>
    <w:p w14:paraId="5B38A15C" w14:textId="592EFFAD" w:rsidR="00990CEF" w:rsidRDefault="00990CEF" w:rsidP="0085227F">
      <w:pPr>
        <w:pStyle w:val="Standard"/>
      </w:pPr>
      <w:r>
        <w:t>Fall 2022</w:t>
      </w:r>
      <w:r>
        <w:tab/>
      </w:r>
      <w:r>
        <w:tab/>
        <w:t>American Council on the Teaching of Foreign Languages</w:t>
      </w:r>
    </w:p>
    <w:p w14:paraId="7B137D17" w14:textId="662CF2E8" w:rsidR="00990CEF" w:rsidRDefault="00990CEF" w:rsidP="0085227F">
      <w:pPr>
        <w:pStyle w:val="Standard"/>
      </w:pPr>
      <w:r>
        <w:tab/>
      </w:r>
      <w:r>
        <w:tab/>
      </w:r>
      <w:r>
        <w:tab/>
      </w:r>
      <w:r w:rsidR="009E25A9">
        <w:tab/>
      </w:r>
      <w:r w:rsidR="0002459D">
        <w:t>Boston, MA</w:t>
      </w:r>
    </w:p>
    <w:p w14:paraId="6CE15DAF" w14:textId="656F9621" w:rsidR="0044029E" w:rsidRDefault="0044029E" w:rsidP="0085227F">
      <w:pPr>
        <w:pStyle w:val="Standard"/>
      </w:pPr>
      <w:r>
        <w:tab/>
      </w:r>
      <w:r>
        <w:tab/>
      </w:r>
      <w:r>
        <w:tab/>
      </w:r>
      <w:r w:rsidR="009E25A9">
        <w:tab/>
      </w:r>
      <w:r>
        <w:t>Session: Gender-inclusive language in the German classroom</w:t>
      </w:r>
    </w:p>
    <w:p w14:paraId="3C44A16A" w14:textId="718F97A9" w:rsidR="0002459D" w:rsidRDefault="0002459D" w:rsidP="008F79AB">
      <w:pPr>
        <w:pStyle w:val="Standard"/>
        <w:ind w:left="3510" w:hanging="674"/>
      </w:pPr>
      <w:r>
        <w:t>Title: “</w:t>
      </w:r>
      <w:r w:rsidR="00790C41" w:rsidRPr="00790C41">
        <w:t xml:space="preserve">Beyond </w:t>
      </w:r>
      <w:proofErr w:type="spellStart"/>
      <w:r w:rsidR="00790C41" w:rsidRPr="00790C41">
        <w:t>Xier</w:t>
      </w:r>
      <w:proofErr w:type="spellEnd"/>
      <w:r w:rsidR="00790C41" w:rsidRPr="00790C41">
        <w:t xml:space="preserve">: An exploration of neopronoun usage by German </w:t>
      </w:r>
      <w:r w:rsidR="008F79AB">
        <w:t xml:space="preserve">   </w:t>
      </w:r>
      <w:r w:rsidR="00790C41" w:rsidRPr="00790C41">
        <w:t>speakers</w:t>
      </w:r>
      <w:r w:rsidR="00790C41">
        <w:t>.”</w:t>
      </w:r>
    </w:p>
    <w:p w14:paraId="2CBA3079" w14:textId="04DF66C1" w:rsidR="008F79AB" w:rsidRDefault="008F79AB" w:rsidP="008F79AB">
      <w:pPr>
        <w:pStyle w:val="Standard"/>
      </w:pPr>
      <w:r>
        <w:tab/>
      </w:r>
      <w:r>
        <w:tab/>
      </w:r>
      <w:r>
        <w:tab/>
      </w:r>
      <w:r w:rsidR="009E25A9">
        <w:tab/>
      </w:r>
      <w:r>
        <w:t>Co-presenter: Julie Shi (Emory</w:t>
      </w:r>
      <w:r w:rsidR="009E25A9">
        <w:t>, undergraduate)</w:t>
      </w:r>
    </w:p>
    <w:p w14:paraId="78B63490" w14:textId="77777777" w:rsidR="00990CEF" w:rsidRDefault="00990CEF" w:rsidP="0085227F">
      <w:pPr>
        <w:pStyle w:val="Standard"/>
      </w:pPr>
    </w:p>
    <w:p w14:paraId="30234D14" w14:textId="4ECB3E96" w:rsidR="00FE3ECA" w:rsidRDefault="009E25A9" w:rsidP="0085227F">
      <w:pPr>
        <w:pStyle w:val="Standard"/>
      </w:pPr>
      <w:r>
        <w:tab/>
      </w:r>
      <w:r w:rsidR="00FE3ECA">
        <w:tab/>
      </w:r>
      <w:r w:rsidR="00FE3ECA">
        <w:tab/>
        <w:t>German Studies Association</w:t>
      </w:r>
    </w:p>
    <w:p w14:paraId="2AA9B7D4" w14:textId="0975A9C5" w:rsidR="00990CEF" w:rsidRDefault="00FE3ECA" w:rsidP="00990CEF">
      <w:pPr>
        <w:pStyle w:val="Standard"/>
      </w:pPr>
      <w:r>
        <w:tab/>
      </w:r>
      <w:r>
        <w:tab/>
      </w:r>
      <w:r>
        <w:tab/>
      </w:r>
      <w:r w:rsidR="009E25A9">
        <w:tab/>
      </w:r>
      <w:r>
        <w:t>Houston, TX</w:t>
      </w:r>
    </w:p>
    <w:p w14:paraId="63BF0D6C" w14:textId="5360264A" w:rsidR="00FE3ECA" w:rsidRPr="00022847" w:rsidRDefault="00FE3ECA" w:rsidP="008F79AB">
      <w:pPr>
        <w:pStyle w:val="Standard"/>
        <w:ind w:left="3510" w:hanging="674"/>
      </w:pPr>
      <w:r>
        <w:t>Title: “</w:t>
      </w:r>
      <w:r w:rsidR="00886B6C">
        <w:t xml:space="preserve">Uncertainty is in the form: A systemic functional approach to </w:t>
      </w:r>
      <w:r w:rsidR="00022847">
        <w:t xml:space="preserve">ambiguity in Kafka’s </w:t>
      </w:r>
      <w:proofErr w:type="spellStart"/>
      <w:r w:rsidR="00022847">
        <w:rPr>
          <w:i/>
          <w:iCs/>
        </w:rPr>
        <w:t>Vor</w:t>
      </w:r>
      <w:proofErr w:type="spellEnd"/>
      <w:r w:rsidR="00022847">
        <w:rPr>
          <w:i/>
          <w:iCs/>
        </w:rPr>
        <w:t xml:space="preserve"> dem </w:t>
      </w:r>
      <w:proofErr w:type="spellStart"/>
      <w:r w:rsidR="00022847">
        <w:rPr>
          <w:i/>
          <w:iCs/>
        </w:rPr>
        <w:t>Gesetz</w:t>
      </w:r>
      <w:proofErr w:type="spellEnd"/>
      <w:r w:rsidR="00022847">
        <w:t>”</w:t>
      </w:r>
    </w:p>
    <w:p w14:paraId="13F5FCE5" w14:textId="77777777" w:rsidR="00FE3ECA" w:rsidRDefault="00FE3ECA" w:rsidP="0085227F">
      <w:pPr>
        <w:pStyle w:val="Standard"/>
      </w:pPr>
    </w:p>
    <w:p w14:paraId="72B9D962" w14:textId="5550B329" w:rsidR="002214FD" w:rsidRDefault="002214FD" w:rsidP="0085227F">
      <w:pPr>
        <w:pStyle w:val="Standard"/>
      </w:pPr>
      <w:r>
        <w:t>Spring 2021</w:t>
      </w:r>
      <w:r>
        <w:tab/>
      </w:r>
      <w:r>
        <w:tab/>
        <w:t>Southeast Regional AATG</w:t>
      </w:r>
      <w:r w:rsidR="000E189C">
        <w:t xml:space="preserve"> Professional Development Series</w:t>
      </w:r>
    </w:p>
    <w:p w14:paraId="0F39D3D8" w14:textId="5CCB047B" w:rsidR="000E189C" w:rsidRDefault="000E189C" w:rsidP="0085227F">
      <w:pPr>
        <w:pStyle w:val="Standard"/>
      </w:pPr>
      <w:r>
        <w:tab/>
      </w:r>
      <w:r>
        <w:tab/>
      </w:r>
      <w:r>
        <w:tab/>
      </w:r>
      <w:r>
        <w:tab/>
        <w:t>Virtual</w:t>
      </w:r>
    </w:p>
    <w:p w14:paraId="3185B98B" w14:textId="77777777" w:rsidR="005F2321" w:rsidRDefault="000E189C" w:rsidP="005F2321">
      <w:pPr>
        <w:pStyle w:val="Standard"/>
        <w:ind w:left="2836"/>
      </w:pPr>
      <w:r>
        <w:t>Title: “</w:t>
      </w:r>
      <w:r w:rsidR="00315E3C" w:rsidRPr="00315E3C">
        <w:t xml:space="preserve">Authentic </w:t>
      </w:r>
      <w:proofErr w:type="spellStart"/>
      <w:r w:rsidR="00315E3C" w:rsidRPr="00315E3C">
        <w:t>DaF</w:t>
      </w:r>
      <w:proofErr w:type="spellEnd"/>
      <w:r w:rsidR="00315E3C" w:rsidRPr="00315E3C">
        <w:t xml:space="preserve">: Working with L2 German authors to promote </w:t>
      </w:r>
      <w:r w:rsidR="005F2321">
        <w:t xml:space="preserve"> </w:t>
      </w:r>
    </w:p>
    <w:p w14:paraId="7377D8B1" w14:textId="136D11B3" w:rsidR="000E189C" w:rsidRDefault="00315E3C" w:rsidP="005F2321">
      <w:pPr>
        <w:pStyle w:val="Standard"/>
        <w:ind w:left="2836" w:firstLine="709"/>
      </w:pPr>
      <w:r w:rsidRPr="00315E3C">
        <w:t>diversity and second-language identities</w:t>
      </w:r>
      <w:r w:rsidR="00FD4A8A">
        <w:t>”</w:t>
      </w:r>
    </w:p>
    <w:p w14:paraId="5D1836E8" w14:textId="77777777" w:rsidR="002214FD" w:rsidRDefault="002214FD" w:rsidP="0085227F">
      <w:pPr>
        <w:pStyle w:val="Standard"/>
      </w:pPr>
    </w:p>
    <w:p w14:paraId="4F95CBED" w14:textId="070B71C5" w:rsidR="0085227F" w:rsidRDefault="0085227F" w:rsidP="0085227F">
      <w:pPr>
        <w:pStyle w:val="Standard"/>
      </w:pPr>
      <w:r>
        <w:t>Spring 202</w:t>
      </w:r>
      <w:r w:rsidR="005D7A6C">
        <w:t>1</w:t>
      </w:r>
      <w:r w:rsidRPr="0085227F">
        <w:t xml:space="preserve"> </w:t>
      </w:r>
      <w:r>
        <w:tab/>
      </w:r>
      <w:r>
        <w:tab/>
        <w:t>American Association of Applied Linguistics Conference</w:t>
      </w:r>
    </w:p>
    <w:p w14:paraId="40BD29F9" w14:textId="572622CA" w:rsidR="0085227F" w:rsidRDefault="0085227F" w:rsidP="0085227F">
      <w:pPr>
        <w:pStyle w:val="Standard"/>
      </w:pPr>
      <w:r>
        <w:tab/>
      </w:r>
      <w:r>
        <w:tab/>
      </w:r>
      <w:r>
        <w:tab/>
      </w:r>
      <w:r>
        <w:tab/>
        <w:t>Virtual</w:t>
      </w:r>
    </w:p>
    <w:p w14:paraId="34001E5C" w14:textId="7809ABDF" w:rsidR="0085227F" w:rsidRDefault="0085227F" w:rsidP="0085227F">
      <w:pPr>
        <w:pStyle w:val="Standard"/>
      </w:pPr>
      <w:r>
        <w:tab/>
      </w:r>
      <w:r>
        <w:tab/>
      </w:r>
      <w:r>
        <w:tab/>
      </w:r>
      <w:r>
        <w:tab/>
        <w:t>Title: “</w:t>
      </w:r>
      <w:r w:rsidRPr="000E0A54">
        <w:t xml:space="preserve">Heritage </w:t>
      </w:r>
      <w:r w:rsidR="00A535E9">
        <w:t>l</w:t>
      </w:r>
      <w:r w:rsidRPr="000E0A54">
        <w:t xml:space="preserve">anguage </w:t>
      </w:r>
      <w:r w:rsidR="00A535E9">
        <w:t>l</w:t>
      </w:r>
      <w:r w:rsidRPr="000E0A54">
        <w:t xml:space="preserve">abor </w:t>
      </w:r>
      <w:r w:rsidR="00A535E9">
        <w:t>m</w:t>
      </w:r>
      <w:r w:rsidRPr="000E0A54">
        <w:t xml:space="preserve">arket </w:t>
      </w:r>
      <w:r w:rsidR="00A535E9">
        <w:t>r</w:t>
      </w:r>
      <w:r w:rsidRPr="000E0A54">
        <w:t xml:space="preserve">eturns: The importance of </w:t>
      </w:r>
    </w:p>
    <w:p w14:paraId="03996E4A" w14:textId="407441A5" w:rsidR="0085227F" w:rsidRDefault="0085227F" w:rsidP="0085227F">
      <w:pPr>
        <w:pStyle w:val="Standard"/>
        <w:ind w:left="2836" w:firstLine="709"/>
      </w:pPr>
      <w:r w:rsidRPr="000E0A54">
        <w:t>speaker density at the state level</w:t>
      </w:r>
      <w:r>
        <w:t>”</w:t>
      </w:r>
    </w:p>
    <w:p w14:paraId="470722EB" w14:textId="1FECEF34" w:rsidR="009E25A9" w:rsidRDefault="009E25A9" w:rsidP="009E25A9">
      <w:pPr>
        <w:pStyle w:val="Standard"/>
      </w:pPr>
      <w:r>
        <w:tab/>
      </w:r>
      <w:r>
        <w:tab/>
      </w:r>
      <w:r>
        <w:tab/>
      </w:r>
      <w:r>
        <w:tab/>
        <w:t>Co-presenter: Dr. Blake</w:t>
      </w:r>
    </w:p>
    <w:p w14:paraId="7CB8A9CD" w14:textId="77777777" w:rsidR="0085227F" w:rsidRDefault="0085227F">
      <w:pPr>
        <w:pStyle w:val="Standard"/>
      </w:pPr>
    </w:p>
    <w:p w14:paraId="4E0BD8E6" w14:textId="11DBF4A6" w:rsidR="000E0A54" w:rsidRDefault="000E0A54">
      <w:pPr>
        <w:pStyle w:val="Standard"/>
      </w:pPr>
      <w:r>
        <w:t>Spring 20</w:t>
      </w:r>
      <w:r w:rsidR="005D7A6C">
        <w:t>20</w:t>
      </w:r>
      <w:r>
        <w:tab/>
      </w:r>
      <w:r>
        <w:tab/>
        <w:t>American Association of Applied Linguistics Conference</w:t>
      </w:r>
      <w:r w:rsidR="0085227F">
        <w:t xml:space="preserve"> (Canceled-COVID)</w:t>
      </w:r>
    </w:p>
    <w:p w14:paraId="5510EC1C" w14:textId="22DE4807" w:rsidR="000E0A54" w:rsidRDefault="000E0A54">
      <w:pPr>
        <w:pStyle w:val="Standard"/>
      </w:pPr>
      <w:r>
        <w:tab/>
      </w:r>
      <w:r>
        <w:tab/>
      </w:r>
      <w:r>
        <w:tab/>
      </w:r>
      <w:r>
        <w:tab/>
        <w:t>Denver, CO</w:t>
      </w:r>
    </w:p>
    <w:p w14:paraId="280DCD93" w14:textId="0FE0979A" w:rsidR="000E0A54" w:rsidRDefault="000E0A54" w:rsidP="000E0A54">
      <w:pPr>
        <w:pStyle w:val="Standard"/>
      </w:pPr>
      <w:r>
        <w:tab/>
      </w:r>
      <w:r>
        <w:tab/>
      </w:r>
      <w:r>
        <w:tab/>
      </w:r>
      <w:r>
        <w:tab/>
        <w:t>Title: “</w:t>
      </w:r>
      <w:r w:rsidRPr="000E0A54">
        <w:t xml:space="preserve">Heritage </w:t>
      </w:r>
      <w:r w:rsidR="00A535E9">
        <w:t>l</w:t>
      </w:r>
      <w:r w:rsidRPr="000E0A54">
        <w:t xml:space="preserve">anguage </w:t>
      </w:r>
      <w:r w:rsidR="00A535E9">
        <w:t>l</w:t>
      </w:r>
      <w:r w:rsidRPr="000E0A54">
        <w:t xml:space="preserve">abor </w:t>
      </w:r>
      <w:r w:rsidR="00A535E9">
        <w:t>m</w:t>
      </w:r>
      <w:r w:rsidRPr="000E0A54">
        <w:t xml:space="preserve">arket </w:t>
      </w:r>
      <w:r w:rsidR="00A535E9">
        <w:t>r</w:t>
      </w:r>
      <w:r w:rsidRPr="000E0A54">
        <w:t xml:space="preserve">eturns: The importance of </w:t>
      </w:r>
    </w:p>
    <w:p w14:paraId="447DF7C1" w14:textId="26D7904D" w:rsidR="000E0A54" w:rsidRDefault="000E0A54" w:rsidP="000E0A54">
      <w:pPr>
        <w:pStyle w:val="Standard"/>
        <w:ind w:left="2836" w:firstLine="709"/>
      </w:pPr>
      <w:r w:rsidRPr="000E0A54">
        <w:t>speaker density at the state level</w:t>
      </w:r>
      <w:r w:rsidR="00885538">
        <w:t>”</w:t>
      </w:r>
    </w:p>
    <w:p w14:paraId="36C79C23" w14:textId="22BDAD1A" w:rsidR="009E25A9" w:rsidRDefault="009E25A9" w:rsidP="009E25A9">
      <w:pPr>
        <w:pStyle w:val="Standard"/>
        <w:ind w:left="2127" w:firstLine="709"/>
      </w:pPr>
      <w:r>
        <w:t>Co-presenter: Dr. Blake</w:t>
      </w:r>
    </w:p>
    <w:p w14:paraId="2D734C3F" w14:textId="77777777" w:rsidR="000E0A54" w:rsidRDefault="000E0A54">
      <w:pPr>
        <w:pStyle w:val="Standard"/>
      </w:pPr>
    </w:p>
    <w:p w14:paraId="0A27A0C3" w14:textId="378CBE74" w:rsidR="001F6336" w:rsidRDefault="001F6336">
      <w:pPr>
        <w:pStyle w:val="Standard"/>
      </w:pPr>
      <w:r>
        <w:t>Fall 2017</w:t>
      </w:r>
      <w:r>
        <w:tab/>
      </w:r>
      <w:r>
        <w:tab/>
        <w:t>Second Language Research Forum</w:t>
      </w:r>
    </w:p>
    <w:p w14:paraId="2D4F10AA" w14:textId="77777777" w:rsidR="001F6336" w:rsidRDefault="001F6336">
      <w:pPr>
        <w:pStyle w:val="Standard"/>
      </w:pPr>
      <w:r>
        <w:tab/>
      </w:r>
      <w:r>
        <w:tab/>
      </w:r>
      <w:r>
        <w:tab/>
      </w:r>
      <w:r>
        <w:tab/>
      </w:r>
      <w:r w:rsidR="00166FCC">
        <w:t xml:space="preserve">The Ohio State University, </w:t>
      </w:r>
      <w:r>
        <w:t>Columbus, OH</w:t>
      </w:r>
    </w:p>
    <w:p w14:paraId="4D3F0999" w14:textId="36105F90" w:rsidR="001F6336" w:rsidRDefault="001F6336">
      <w:pPr>
        <w:pStyle w:val="Standard"/>
      </w:pPr>
      <w:r>
        <w:tab/>
      </w:r>
      <w:r>
        <w:tab/>
      </w:r>
      <w:r>
        <w:tab/>
      </w:r>
      <w:r>
        <w:tab/>
        <w:t xml:space="preserve">Title: </w:t>
      </w:r>
      <w:r w:rsidRPr="001F6336">
        <w:t xml:space="preserve">"Student </w:t>
      </w:r>
      <w:r w:rsidR="00A535E9">
        <w:t>u</w:t>
      </w:r>
      <w:r w:rsidRPr="001F6336">
        <w:t xml:space="preserve">ses of their L1 in the L2 classroom: 'How much' is the </w:t>
      </w:r>
    </w:p>
    <w:p w14:paraId="06600322" w14:textId="7052CB8D" w:rsidR="001F6336" w:rsidRDefault="001F6336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 w:rsidRPr="001F6336">
        <w:t>wrong question"</w:t>
      </w:r>
    </w:p>
    <w:p w14:paraId="2C64ECF2" w14:textId="77777777" w:rsidR="001F6336" w:rsidRDefault="001F6336">
      <w:pPr>
        <w:pStyle w:val="Standard"/>
      </w:pPr>
    </w:p>
    <w:p w14:paraId="36E2BF3B" w14:textId="77777777" w:rsidR="00027FC2" w:rsidRDefault="00027FC2">
      <w:pPr>
        <w:pStyle w:val="Standard"/>
      </w:pPr>
      <w:r>
        <w:t>Spring 2016</w:t>
      </w:r>
      <w:r>
        <w:tab/>
      </w:r>
      <w:r>
        <w:tab/>
        <w:t>Foreign Language Association of Georgia</w:t>
      </w:r>
    </w:p>
    <w:p w14:paraId="33CF0091" w14:textId="77777777" w:rsidR="00027FC2" w:rsidRDefault="00027FC2">
      <w:pPr>
        <w:pStyle w:val="Standard"/>
      </w:pPr>
      <w:r>
        <w:tab/>
      </w:r>
      <w:r>
        <w:tab/>
      </w:r>
      <w:r>
        <w:tab/>
      </w:r>
      <w:r>
        <w:tab/>
        <w:t>Augusta, GA</w:t>
      </w:r>
    </w:p>
    <w:p w14:paraId="2755951E" w14:textId="77777777" w:rsidR="00027FC2" w:rsidRDefault="00027FC2">
      <w:pPr>
        <w:pStyle w:val="Standard"/>
      </w:pPr>
      <w:r>
        <w:tab/>
      </w:r>
      <w:r>
        <w:tab/>
      </w:r>
      <w:r>
        <w:tab/>
      </w:r>
      <w:r>
        <w:tab/>
        <w:t>Title: “What does it mean to ‘know’ a word?”</w:t>
      </w:r>
    </w:p>
    <w:p w14:paraId="19465C98" w14:textId="77777777" w:rsidR="00027FC2" w:rsidRDefault="00027FC2">
      <w:pPr>
        <w:pStyle w:val="Standard"/>
      </w:pPr>
    </w:p>
    <w:p w14:paraId="3B5AEBA4" w14:textId="77777777" w:rsidR="001E0051" w:rsidRDefault="001E0051">
      <w:pPr>
        <w:pStyle w:val="Standard"/>
      </w:pPr>
      <w:r>
        <w:t>Spring 2015</w:t>
      </w:r>
      <w:r>
        <w:tab/>
      </w:r>
      <w:r>
        <w:tab/>
        <w:t>American Association of Applied Linguistics Conference</w:t>
      </w:r>
    </w:p>
    <w:p w14:paraId="2A0EC3CD" w14:textId="77777777" w:rsidR="001E0051" w:rsidRDefault="001E0051">
      <w:pPr>
        <w:pStyle w:val="Standard"/>
      </w:pPr>
      <w:r>
        <w:tab/>
      </w:r>
      <w:r>
        <w:tab/>
      </w:r>
      <w:r>
        <w:tab/>
      </w:r>
      <w:r>
        <w:tab/>
        <w:t>Toronto, Canada</w:t>
      </w:r>
    </w:p>
    <w:p w14:paraId="137A656B" w14:textId="23B1E1B2" w:rsidR="001E0051" w:rsidRDefault="001E0051">
      <w:pPr>
        <w:pStyle w:val="Standard"/>
      </w:pPr>
      <w:r>
        <w:tab/>
      </w:r>
      <w:r>
        <w:tab/>
      </w:r>
      <w:r>
        <w:tab/>
      </w:r>
      <w:r>
        <w:tab/>
        <w:t>Title: “</w:t>
      </w:r>
      <w:r w:rsidRPr="001E0051">
        <w:t xml:space="preserve">A </w:t>
      </w:r>
      <w:r w:rsidR="00A535E9">
        <w:t>c</w:t>
      </w:r>
      <w:r w:rsidRPr="001E0051">
        <w:t>oncept-</w:t>
      </w:r>
      <w:r w:rsidR="00A535E9">
        <w:t>b</w:t>
      </w:r>
      <w:r w:rsidRPr="001E0051">
        <w:t xml:space="preserve">ased </w:t>
      </w:r>
      <w:r w:rsidR="00A535E9">
        <w:t>a</w:t>
      </w:r>
      <w:r w:rsidRPr="001E0051">
        <w:t xml:space="preserve">pproach to </w:t>
      </w:r>
      <w:r w:rsidR="00A535E9">
        <w:t>t</w:t>
      </w:r>
      <w:r w:rsidRPr="001E0051">
        <w:t xml:space="preserve">eaching German </w:t>
      </w:r>
      <w:r w:rsidR="00A535E9">
        <w:t>d</w:t>
      </w:r>
      <w:r w:rsidRPr="001E0051">
        <w:t>eclension</w:t>
      </w:r>
      <w:r>
        <w:t>”</w:t>
      </w:r>
    </w:p>
    <w:p w14:paraId="59917A75" w14:textId="77777777" w:rsidR="001E0051" w:rsidRDefault="001E0051">
      <w:pPr>
        <w:pStyle w:val="Standard"/>
      </w:pPr>
    </w:p>
    <w:p w14:paraId="3D13CA5F" w14:textId="77777777" w:rsidR="001E0051" w:rsidRDefault="00D173D5" w:rsidP="00D173D5">
      <w:pPr>
        <w:pStyle w:val="Standard"/>
        <w:ind w:left="2124"/>
      </w:pPr>
      <w:r>
        <w:t xml:space="preserve">Workshop: </w:t>
      </w:r>
      <w:r w:rsidR="001E0051">
        <w:t xml:space="preserve">L2 </w:t>
      </w:r>
      <w:r>
        <w:t xml:space="preserve">Acquisition of </w:t>
      </w:r>
      <w:r w:rsidR="001E0051">
        <w:t>Alignment</w:t>
      </w:r>
      <w:r>
        <w:t xml:space="preserve"> Patterns in Typologically Diverse Languages</w:t>
      </w:r>
      <w:r w:rsidR="001E0051">
        <w:t>: Case and Agreement</w:t>
      </w:r>
    </w:p>
    <w:p w14:paraId="3B477F9F" w14:textId="77777777" w:rsidR="001E0051" w:rsidRDefault="001E0051">
      <w:pPr>
        <w:pStyle w:val="Standard"/>
      </w:pPr>
      <w:r>
        <w:tab/>
      </w:r>
      <w:r>
        <w:tab/>
      </w:r>
      <w:r>
        <w:tab/>
      </w:r>
      <w:r>
        <w:tab/>
        <w:t>Ghent</w:t>
      </w:r>
      <w:r w:rsidR="00D173D5">
        <w:t xml:space="preserve"> University, Ghent</w:t>
      </w:r>
      <w:r>
        <w:t>, Belgium</w:t>
      </w:r>
    </w:p>
    <w:p w14:paraId="40F7B9D3" w14:textId="53D4037F" w:rsidR="001E0051" w:rsidRDefault="001E0051">
      <w:pPr>
        <w:pStyle w:val="Standard"/>
      </w:pPr>
      <w:r>
        <w:tab/>
      </w:r>
      <w:r>
        <w:tab/>
      </w:r>
      <w:r>
        <w:tab/>
      </w:r>
      <w:r>
        <w:tab/>
        <w:t xml:space="preserve">Title: “Concept-based </w:t>
      </w:r>
      <w:r w:rsidR="00A535E9">
        <w:t>i</w:t>
      </w:r>
      <w:r>
        <w:t xml:space="preserve">nstruction of German </w:t>
      </w:r>
      <w:r w:rsidR="00A535E9">
        <w:t>d</w:t>
      </w:r>
      <w:r>
        <w:t>eclension”</w:t>
      </w:r>
    </w:p>
    <w:p w14:paraId="7AA09CEE" w14:textId="77777777" w:rsidR="001E0051" w:rsidRDefault="001E0051">
      <w:pPr>
        <w:pStyle w:val="Standard"/>
      </w:pPr>
    </w:p>
    <w:p w14:paraId="7EB14906" w14:textId="77777777" w:rsidR="006E4A65" w:rsidRDefault="00CE4F6C">
      <w:pPr>
        <w:pStyle w:val="Standard"/>
      </w:pPr>
      <w:r>
        <w:lastRenderedPageBreak/>
        <w:t>Spring 2014</w:t>
      </w:r>
      <w:r w:rsidR="006E4A65">
        <w:tab/>
      </w:r>
      <w:r w:rsidR="006E4A65">
        <w:tab/>
        <w:t>American Association of Applied Linguistics Conference</w:t>
      </w:r>
    </w:p>
    <w:p w14:paraId="724B610A" w14:textId="77777777" w:rsidR="006E4A65" w:rsidRDefault="006E4A65">
      <w:pPr>
        <w:pStyle w:val="Standard"/>
      </w:pPr>
      <w:r>
        <w:tab/>
      </w:r>
      <w:r>
        <w:tab/>
      </w:r>
      <w:r>
        <w:tab/>
      </w:r>
      <w:r>
        <w:tab/>
        <w:t>Portland, OR</w:t>
      </w:r>
    </w:p>
    <w:p w14:paraId="50D6B232" w14:textId="77777777" w:rsidR="006E4A65" w:rsidRDefault="006E4A65">
      <w:pPr>
        <w:pStyle w:val="Standard"/>
      </w:pPr>
      <w:r>
        <w:tab/>
      </w:r>
      <w:r>
        <w:tab/>
      </w:r>
      <w:r>
        <w:tab/>
      </w:r>
      <w:r>
        <w:tab/>
      </w:r>
      <w:r w:rsidR="001F7ECC">
        <w:t>Colloquium p</w:t>
      </w:r>
      <w:r>
        <w:t>resentation, co-author</w:t>
      </w:r>
    </w:p>
    <w:p w14:paraId="577F01DA" w14:textId="548B75A1" w:rsidR="006E4A65" w:rsidRDefault="006E4A65" w:rsidP="001F7ECC">
      <w:pPr>
        <w:pStyle w:val="Standard"/>
        <w:ind w:left="2880" w:hanging="2880"/>
      </w:pPr>
      <w:r>
        <w:tab/>
        <w:t>Title: “</w:t>
      </w:r>
      <w:r w:rsidR="001F7ECC">
        <w:t xml:space="preserve">Critical </w:t>
      </w:r>
      <w:r w:rsidR="00A535E9">
        <w:t>l</w:t>
      </w:r>
      <w:r w:rsidR="001F7ECC">
        <w:t xml:space="preserve">anguage </w:t>
      </w:r>
      <w:r w:rsidR="00A535E9">
        <w:t>a</w:t>
      </w:r>
      <w:r w:rsidR="001F7ECC">
        <w:t xml:space="preserve">wareness </w:t>
      </w:r>
      <w:r w:rsidR="00A535E9">
        <w:t>a</w:t>
      </w:r>
      <w:r w:rsidR="001F7ECC">
        <w:t xml:space="preserve">pproaches in the Americas: Theoretical </w:t>
      </w:r>
      <w:r w:rsidR="00A535E9">
        <w:t>p</w:t>
      </w:r>
      <w:r w:rsidR="001F7ECC">
        <w:t xml:space="preserve">rinciples, </w:t>
      </w:r>
      <w:r w:rsidR="00A535E9">
        <w:t>p</w:t>
      </w:r>
      <w:r w:rsidR="001F7ECC">
        <w:t xml:space="preserve">edagogical </w:t>
      </w:r>
      <w:r w:rsidR="00A535E9">
        <w:t>p</w:t>
      </w:r>
      <w:r w:rsidR="001F7ECC">
        <w:t xml:space="preserve">ractices and </w:t>
      </w:r>
      <w:r w:rsidR="00A535E9">
        <w:t>d</w:t>
      </w:r>
      <w:r w:rsidR="001F7ECC">
        <w:t xml:space="preserve">istribution of </w:t>
      </w:r>
      <w:r w:rsidR="00A535E9">
        <w:t>i</w:t>
      </w:r>
      <w:r w:rsidR="001F7ECC">
        <w:t xml:space="preserve">ntellectual </w:t>
      </w:r>
      <w:r w:rsidR="00A535E9">
        <w:t>l</w:t>
      </w:r>
      <w:r w:rsidR="001F7ECC">
        <w:t>abor”</w:t>
      </w:r>
    </w:p>
    <w:p w14:paraId="3E76F24B" w14:textId="77777777" w:rsidR="000737F2" w:rsidRDefault="000737F2" w:rsidP="001F7ECC">
      <w:pPr>
        <w:pStyle w:val="Standard"/>
        <w:ind w:left="2880" w:hanging="2880"/>
      </w:pPr>
    </w:p>
    <w:p w14:paraId="743A08E0" w14:textId="77777777" w:rsidR="000737F2" w:rsidRDefault="000737F2" w:rsidP="000737F2">
      <w:pPr>
        <w:pStyle w:val="Standard"/>
      </w:pPr>
      <w:r>
        <w:tab/>
      </w:r>
      <w:r>
        <w:tab/>
      </w:r>
      <w:r>
        <w:tab/>
        <w:t>Germanic Linguistic Association Conference</w:t>
      </w:r>
    </w:p>
    <w:p w14:paraId="71736D36" w14:textId="77777777" w:rsidR="000737F2" w:rsidRDefault="000737F2" w:rsidP="000737F2">
      <w:pPr>
        <w:pStyle w:val="Standard"/>
      </w:pPr>
      <w:r>
        <w:tab/>
      </w:r>
      <w:r>
        <w:tab/>
      </w:r>
      <w:r>
        <w:tab/>
      </w:r>
      <w:r>
        <w:tab/>
        <w:t>Purdue University, IL</w:t>
      </w:r>
    </w:p>
    <w:p w14:paraId="7431A9EC" w14:textId="77777777" w:rsidR="000737F2" w:rsidRDefault="000737F2" w:rsidP="000737F2">
      <w:pPr>
        <w:pStyle w:val="Standard"/>
      </w:pPr>
      <w:r>
        <w:tab/>
      </w:r>
      <w:r>
        <w:tab/>
      </w:r>
      <w:r>
        <w:tab/>
      </w:r>
      <w:r>
        <w:tab/>
        <w:t>Workshop presentation on L2 vocabulary acquisition</w:t>
      </w:r>
    </w:p>
    <w:p w14:paraId="3050C5EF" w14:textId="3CAF99D5" w:rsidR="000737F2" w:rsidRDefault="000737F2" w:rsidP="000737F2">
      <w:pPr>
        <w:pStyle w:val="Standard"/>
      </w:pPr>
      <w:r>
        <w:tab/>
      </w:r>
      <w:r>
        <w:tab/>
      </w:r>
      <w:r>
        <w:tab/>
      </w:r>
      <w:r>
        <w:tab/>
        <w:t xml:space="preserve">Title: “Graduating German </w:t>
      </w:r>
      <w:r w:rsidR="00A535E9">
        <w:t>m</w:t>
      </w:r>
      <w:r>
        <w:t xml:space="preserve">ajors’ </w:t>
      </w:r>
      <w:r w:rsidR="00A535E9">
        <w:t>k</w:t>
      </w:r>
      <w:r>
        <w:t xml:space="preserve">nowledge of </w:t>
      </w:r>
      <w:r w:rsidR="00A535E9">
        <w:t>g</w:t>
      </w:r>
      <w:r>
        <w:t xml:space="preserve">rammatical </w:t>
      </w:r>
      <w:r w:rsidR="00A535E9">
        <w:t>g</w:t>
      </w:r>
      <w:r>
        <w:t>ender”</w:t>
      </w:r>
    </w:p>
    <w:p w14:paraId="25C63DC3" w14:textId="77777777" w:rsidR="006E4A65" w:rsidRDefault="006E4A65">
      <w:pPr>
        <w:pStyle w:val="Standard"/>
      </w:pPr>
    </w:p>
    <w:p w14:paraId="413C36CF" w14:textId="77777777" w:rsidR="00DC6651" w:rsidRDefault="008C206B">
      <w:pPr>
        <w:pStyle w:val="Standard"/>
      </w:pPr>
      <w:r>
        <w:t>Spring 2012</w:t>
      </w:r>
      <w:r>
        <w:tab/>
      </w:r>
      <w:r>
        <w:tab/>
        <w:t>Northeastern Association for Language Learning Technology Conference</w:t>
      </w:r>
    </w:p>
    <w:p w14:paraId="3E0F7C4A" w14:textId="77777777" w:rsidR="008C206B" w:rsidRDefault="008C206B">
      <w:pPr>
        <w:pStyle w:val="Standard"/>
      </w:pPr>
      <w:r>
        <w:tab/>
      </w:r>
      <w:r>
        <w:tab/>
      </w:r>
      <w:r>
        <w:tab/>
      </w:r>
      <w:r>
        <w:tab/>
        <w:t>Carnegie Mellon University</w:t>
      </w:r>
    </w:p>
    <w:p w14:paraId="731FFB98" w14:textId="2B84443E" w:rsidR="008C206B" w:rsidRDefault="008C206B">
      <w:pPr>
        <w:pStyle w:val="Standard"/>
      </w:pPr>
      <w:r>
        <w:tab/>
      </w:r>
      <w:r>
        <w:tab/>
      </w:r>
      <w:r>
        <w:tab/>
      </w:r>
      <w:r>
        <w:tab/>
        <w:t xml:space="preserve">Title: “Using </w:t>
      </w:r>
      <w:r w:rsidR="00A535E9">
        <w:t>d</w:t>
      </w:r>
      <w:r>
        <w:t xml:space="preserve">iscussion </w:t>
      </w:r>
      <w:r w:rsidR="00A535E9">
        <w:t>b</w:t>
      </w:r>
      <w:r>
        <w:t xml:space="preserve">oards to </w:t>
      </w:r>
      <w:r w:rsidR="00A535E9">
        <w:t>f</w:t>
      </w:r>
      <w:r>
        <w:t xml:space="preserve">oster a </w:t>
      </w:r>
      <w:r w:rsidR="00A535E9">
        <w:t>c</w:t>
      </w:r>
      <w:r>
        <w:t xml:space="preserve">lassroom </w:t>
      </w:r>
      <w:r w:rsidR="00A535E9">
        <w:t>c</w:t>
      </w:r>
      <w:r>
        <w:t>ommunity”</w:t>
      </w:r>
    </w:p>
    <w:p w14:paraId="2D03F8D2" w14:textId="77777777" w:rsidR="008C206B" w:rsidRDefault="008C206B">
      <w:pPr>
        <w:pStyle w:val="Standard"/>
      </w:pPr>
    </w:p>
    <w:p w14:paraId="0C6D5AD9" w14:textId="77777777" w:rsidR="008C206B" w:rsidRDefault="008C206B" w:rsidP="008C206B">
      <w:pPr>
        <w:pStyle w:val="Standard"/>
        <w:ind w:left="2130" w:hanging="2130"/>
      </w:pPr>
      <w:r>
        <w:tab/>
        <w:t>4</w:t>
      </w:r>
      <w:r w:rsidRPr="008C206B">
        <w:rPr>
          <w:vertAlign w:val="superscript"/>
        </w:rPr>
        <w:t>th</w:t>
      </w:r>
      <w:r>
        <w:t xml:space="preserve"> Biennial Not Your Grandma’s </w:t>
      </w:r>
      <w:proofErr w:type="gramStart"/>
      <w:r>
        <w:t>German(</w:t>
      </w:r>
      <w:proofErr w:type="gramEnd"/>
      <w:r>
        <w:t>-</w:t>
      </w:r>
      <w:proofErr w:type="spellStart"/>
      <w:r>
        <w:t>ic</w:t>
      </w:r>
      <w:proofErr w:type="spellEnd"/>
      <w:r>
        <w:t xml:space="preserve"> Languages) Classroom: Language, Literature and Culture in 21</w:t>
      </w:r>
      <w:r w:rsidRPr="008C206B">
        <w:rPr>
          <w:vertAlign w:val="superscript"/>
        </w:rPr>
        <w:t>st</w:t>
      </w:r>
      <w:r>
        <w:t xml:space="preserve"> Century Foreign Language Education,</w:t>
      </w:r>
    </w:p>
    <w:p w14:paraId="5A42E00B" w14:textId="77777777" w:rsidR="008C206B" w:rsidRDefault="008C206B" w:rsidP="008C206B">
      <w:pPr>
        <w:pStyle w:val="Standard"/>
        <w:ind w:left="2130" w:hanging="2130"/>
      </w:pPr>
      <w:r>
        <w:tab/>
      </w:r>
      <w:r>
        <w:tab/>
        <w:t>University of Texas, Austin</w:t>
      </w:r>
    </w:p>
    <w:p w14:paraId="5299DC17" w14:textId="4BD730F3" w:rsidR="008C206B" w:rsidRDefault="008C206B" w:rsidP="008C206B">
      <w:pPr>
        <w:pStyle w:val="Standard"/>
        <w:ind w:left="2836" w:hanging="2130"/>
      </w:pPr>
      <w:r>
        <w:tab/>
        <w:t xml:space="preserve">Title: “Scaffolding L2 </w:t>
      </w:r>
      <w:r w:rsidR="00A535E9">
        <w:t>r</w:t>
      </w:r>
      <w:r>
        <w:t xml:space="preserve">eading </w:t>
      </w:r>
      <w:r w:rsidR="00A535E9">
        <w:t>c</w:t>
      </w:r>
      <w:r>
        <w:t xml:space="preserve">omprehension with Prezi: A </w:t>
      </w:r>
      <w:r w:rsidR="00A535E9">
        <w:t>n</w:t>
      </w:r>
      <w:r>
        <w:t xml:space="preserve">ew </w:t>
      </w:r>
      <w:r w:rsidR="00A535E9">
        <w:t>m</w:t>
      </w:r>
      <w:r>
        <w:t xml:space="preserve">edium for German </w:t>
      </w:r>
      <w:r w:rsidR="00A535E9">
        <w:t>f</w:t>
      </w:r>
      <w:r>
        <w:t>airytales”</w:t>
      </w:r>
    </w:p>
    <w:p w14:paraId="739D2CE1" w14:textId="77777777" w:rsidR="008C206B" w:rsidRDefault="008C206B">
      <w:pPr>
        <w:pStyle w:val="Standard"/>
      </w:pPr>
    </w:p>
    <w:p w14:paraId="6FCF9B5D" w14:textId="77777777" w:rsidR="00DB5C95" w:rsidRDefault="00DB5C95">
      <w:pPr>
        <w:pStyle w:val="Standard"/>
      </w:pPr>
      <w:r>
        <w:t>Spring 2011</w:t>
      </w:r>
      <w:r>
        <w:tab/>
      </w:r>
      <w:r>
        <w:tab/>
        <w:t>8th Annual Southeast Coastal Conference on Languages and Literatures,</w:t>
      </w:r>
    </w:p>
    <w:p w14:paraId="0A8820B8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>Georgia Southern University</w:t>
      </w:r>
    </w:p>
    <w:p w14:paraId="235BF5E8" w14:textId="498F9706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 xml:space="preserve">Title: “SPRICH: Student Provided </w:t>
      </w:r>
      <w:proofErr w:type="spellStart"/>
      <w:r>
        <w:t>enRICHment</w:t>
      </w:r>
      <w:proofErr w:type="spellEnd"/>
      <w:r>
        <w:t xml:space="preserve">: Building a </w:t>
      </w:r>
      <w:r w:rsidR="00A535E9">
        <w:t>l</w:t>
      </w:r>
      <w:r>
        <w:t xml:space="preserve">anguage </w:t>
      </w:r>
      <w:r>
        <w:tab/>
      </w:r>
      <w:r>
        <w:tab/>
      </w:r>
      <w:r>
        <w:tab/>
      </w:r>
      <w:r>
        <w:tab/>
      </w:r>
      <w:r>
        <w:tab/>
      </w:r>
      <w:r w:rsidR="00A535E9">
        <w:t>c</w:t>
      </w:r>
      <w:r>
        <w:t>ommunity”</w:t>
      </w:r>
    </w:p>
    <w:p w14:paraId="19F58E90" w14:textId="77777777" w:rsidR="00DB5C95" w:rsidRDefault="00DB5C95">
      <w:pPr>
        <w:pStyle w:val="Standard"/>
      </w:pPr>
    </w:p>
    <w:p w14:paraId="7C6AF683" w14:textId="77777777" w:rsidR="008D4730" w:rsidRDefault="00CE4F6C">
      <w:pPr>
        <w:pStyle w:val="Standard"/>
      </w:pPr>
      <w:r>
        <w:tab/>
      </w:r>
      <w:r>
        <w:tab/>
      </w:r>
      <w:r w:rsidR="008D4730">
        <w:tab/>
        <w:t>EDGES Graduate Conference</w:t>
      </w:r>
    </w:p>
    <w:p w14:paraId="2E7FF561" w14:textId="77777777" w:rsidR="008D4730" w:rsidRDefault="008D4730">
      <w:pPr>
        <w:pStyle w:val="Standard"/>
      </w:pPr>
      <w:r>
        <w:tab/>
      </w:r>
      <w:r>
        <w:tab/>
      </w:r>
      <w:r>
        <w:tab/>
      </w:r>
      <w:r>
        <w:tab/>
        <w:t>Michigan State University</w:t>
      </w:r>
    </w:p>
    <w:p w14:paraId="7DF55264" w14:textId="55EFF2D1" w:rsidR="008D4730" w:rsidRDefault="008D4730" w:rsidP="008D4730">
      <w:pPr>
        <w:pStyle w:val="Standard"/>
        <w:ind w:left="2828"/>
      </w:pPr>
      <w:r>
        <w:t xml:space="preserve">Title: “The </w:t>
      </w:r>
      <w:r w:rsidR="00A535E9">
        <w:t>l</w:t>
      </w:r>
      <w:r>
        <w:t xml:space="preserve">anguage </w:t>
      </w:r>
      <w:r w:rsidR="00A535E9">
        <w:t>b</w:t>
      </w:r>
      <w:r>
        <w:t>arrier: Perceptions of Yiddish in 19</w:t>
      </w:r>
      <w:r w:rsidRPr="008D4730">
        <w:rPr>
          <w:vertAlign w:val="superscript"/>
        </w:rPr>
        <w:t>th</w:t>
      </w:r>
      <w:r>
        <w:t xml:space="preserve"> </w:t>
      </w:r>
      <w:r w:rsidR="00A535E9">
        <w:t>c</w:t>
      </w:r>
      <w:r>
        <w:t>entury Germany”</w:t>
      </w:r>
    </w:p>
    <w:p w14:paraId="4766C375" w14:textId="77777777" w:rsidR="008D4730" w:rsidRDefault="008D4730">
      <w:pPr>
        <w:pStyle w:val="Standard"/>
      </w:pPr>
    </w:p>
    <w:p w14:paraId="4C654688" w14:textId="77777777" w:rsidR="00DB5C95" w:rsidRDefault="00CE4F6C">
      <w:pPr>
        <w:pStyle w:val="Standard"/>
      </w:pPr>
      <w:r>
        <w:tab/>
      </w:r>
      <w:r>
        <w:tab/>
      </w:r>
      <w:r w:rsidR="00DB5C95">
        <w:tab/>
        <w:t xml:space="preserve">Indiana University Department of Germanic Studies Graduate Student </w:t>
      </w:r>
      <w:r w:rsidR="00DB5C95">
        <w:tab/>
      </w:r>
      <w:r w:rsidR="00DB5C95">
        <w:tab/>
      </w:r>
      <w:r w:rsidR="00DB5C95">
        <w:tab/>
      </w:r>
      <w:r w:rsidR="00DB5C95">
        <w:tab/>
      </w:r>
      <w:r w:rsidR="00DB5C95">
        <w:tab/>
        <w:t>Conference</w:t>
      </w:r>
    </w:p>
    <w:p w14:paraId="644F9FE1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>Title: “Of Man and (</w:t>
      </w:r>
      <w:proofErr w:type="spellStart"/>
      <w:r>
        <w:t>Schreib</w:t>
      </w:r>
      <w:proofErr w:type="spellEnd"/>
      <w:r>
        <w:t>-)</w:t>
      </w:r>
      <w:proofErr w:type="spellStart"/>
      <w:r>
        <w:t>Maschine</w:t>
      </w:r>
      <w:proofErr w:type="spellEnd"/>
      <w:r>
        <w:t>”</w:t>
      </w:r>
    </w:p>
    <w:p w14:paraId="5DB557B9" w14:textId="77777777" w:rsidR="00DB5C95" w:rsidRDefault="00DB5C95">
      <w:pPr>
        <w:pStyle w:val="Standard"/>
      </w:pPr>
    </w:p>
    <w:p w14:paraId="10F33E02" w14:textId="77777777" w:rsidR="00DB5C95" w:rsidRDefault="00DB5C95">
      <w:pPr>
        <w:pStyle w:val="Standard"/>
      </w:pPr>
      <w:r>
        <w:t>Fall 2010</w:t>
      </w:r>
      <w:r>
        <w:tab/>
      </w:r>
      <w:r>
        <w:tab/>
        <w:t>Michigan World Languages Association Conference</w:t>
      </w:r>
    </w:p>
    <w:p w14:paraId="5E9E987C" w14:textId="60D96B5E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 xml:space="preserve">Title: “SPRICH: Student Provided </w:t>
      </w:r>
      <w:proofErr w:type="spellStart"/>
      <w:r>
        <w:t>enRICHment</w:t>
      </w:r>
      <w:proofErr w:type="spellEnd"/>
      <w:r>
        <w:t xml:space="preserve">: Building a </w:t>
      </w:r>
      <w:r w:rsidR="00564336">
        <w:t>l</w:t>
      </w:r>
      <w:r>
        <w:t xml:space="preserve">anguage </w:t>
      </w:r>
      <w:r>
        <w:tab/>
      </w:r>
      <w:r>
        <w:tab/>
      </w:r>
      <w:r>
        <w:tab/>
      </w:r>
      <w:r>
        <w:tab/>
      </w:r>
      <w:r>
        <w:tab/>
      </w:r>
      <w:r w:rsidR="00564336">
        <w:t>c</w:t>
      </w:r>
      <w:r>
        <w:t>ommunity”</w:t>
      </w:r>
    </w:p>
    <w:p w14:paraId="054CAB03" w14:textId="77777777" w:rsidR="00E200BD" w:rsidRDefault="00E200BD">
      <w:pPr>
        <w:pStyle w:val="Standard"/>
      </w:pPr>
    </w:p>
    <w:p w14:paraId="69493D06" w14:textId="77777777" w:rsidR="00DB5C95" w:rsidRDefault="00DB5C95">
      <w:pPr>
        <w:pStyle w:val="Standard"/>
      </w:pPr>
    </w:p>
    <w:p w14:paraId="39B6EC17" w14:textId="77777777" w:rsidR="00DB5C95" w:rsidRDefault="00DB5C95">
      <w:pPr>
        <w:pStyle w:val="Standard"/>
        <w:rPr>
          <w:b/>
          <w:bCs/>
        </w:rPr>
      </w:pPr>
      <w:r>
        <w:rPr>
          <w:b/>
          <w:bCs/>
        </w:rPr>
        <w:t>Grants, Fellowships, and Awards</w:t>
      </w:r>
    </w:p>
    <w:p w14:paraId="73C0E145" w14:textId="77777777" w:rsidR="00013B85" w:rsidRDefault="00013B85">
      <w:pPr>
        <w:pStyle w:val="Standard"/>
        <w:rPr>
          <w:bCs/>
        </w:rPr>
      </w:pPr>
    </w:p>
    <w:p w14:paraId="6EFB2900" w14:textId="73866FFC" w:rsidR="007931FB" w:rsidRDefault="00013B85" w:rsidP="00013B85">
      <w:pPr>
        <w:pStyle w:val="Standard"/>
        <w:ind w:left="2124" w:hanging="2124"/>
        <w:rPr>
          <w:bCs/>
        </w:rPr>
      </w:pPr>
      <w:r>
        <w:rPr>
          <w:bCs/>
        </w:rPr>
        <w:t>2024-2025</w:t>
      </w:r>
      <w:r>
        <w:rPr>
          <w:bCs/>
        </w:rPr>
        <w:tab/>
      </w:r>
      <w:r>
        <w:rPr>
          <w:bCs/>
        </w:rPr>
        <w:tab/>
        <w:t>University Research Committee Humanities Award/</w:t>
      </w:r>
      <w:r w:rsidRPr="00013B85">
        <w:rPr>
          <w:bCs/>
        </w:rPr>
        <w:t>Halle Institute Global Research Award</w:t>
      </w:r>
      <w:r>
        <w:rPr>
          <w:bCs/>
        </w:rPr>
        <w:t xml:space="preserve"> ($18,000)</w:t>
      </w:r>
    </w:p>
    <w:p w14:paraId="44E84E10" w14:textId="77777777" w:rsidR="00013B85" w:rsidRDefault="00013B85">
      <w:pPr>
        <w:pStyle w:val="Standard"/>
        <w:rPr>
          <w:bCs/>
        </w:rPr>
      </w:pPr>
    </w:p>
    <w:p w14:paraId="2399E143" w14:textId="55CD6D56" w:rsidR="00013B85" w:rsidRDefault="00013B85">
      <w:pPr>
        <w:pStyle w:val="Standard"/>
        <w:rPr>
          <w:bCs/>
        </w:rPr>
      </w:pPr>
      <w:r>
        <w:rPr>
          <w:bCs/>
        </w:rPr>
        <w:t>Spring 2024</w:t>
      </w:r>
      <w:r>
        <w:rPr>
          <w:bCs/>
        </w:rPr>
        <w:tab/>
      </w:r>
      <w:r>
        <w:rPr>
          <w:bCs/>
        </w:rPr>
        <w:tab/>
        <w:t>Emory Libraries Open Access Publishing Fund ($1,500)</w:t>
      </w:r>
    </w:p>
    <w:p w14:paraId="679F089E" w14:textId="77777777" w:rsidR="00013B85" w:rsidRDefault="00013B85">
      <w:pPr>
        <w:pStyle w:val="Standard"/>
        <w:rPr>
          <w:bCs/>
        </w:rPr>
      </w:pPr>
    </w:p>
    <w:p w14:paraId="13E6DEB7" w14:textId="1D2D22DC" w:rsidR="00DE1571" w:rsidRDefault="00DE1571">
      <w:pPr>
        <w:pStyle w:val="Standard"/>
        <w:rPr>
          <w:bCs/>
        </w:rPr>
      </w:pPr>
      <w:r>
        <w:rPr>
          <w:bCs/>
        </w:rPr>
        <w:lastRenderedPageBreak/>
        <w:t>20</w:t>
      </w:r>
      <w:r w:rsidR="0060547E">
        <w:rPr>
          <w:bCs/>
        </w:rPr>
        <w:t>22-2023</w:t>
      </w:r>
      <w:r w:rsidR="0060547E">
        <w:rPr>
          <w:bCs/>
        </w:rPr>
        <w:tab/>
      </w:r>
      <w:r w:rsidR="0060547E">
        <w:rPr>
          <w:bCs/>
        </w:rPr>
        <w:tab/>
        <w:t>Oxford Research Scholars Grant</w:t>
      </w:r>
    </w:p>
    <w:p w14:paraId="20FF1FE3" w14:textId="77777777" w:rsidR="00DE1571" w:rsidRDefault="00DE1571">
      <w:pPr>
        <w:pStyle w:val="Standard"/>
        <w:rPr>
          <w:bCs/>
        </w:rPr>
      </w:pPr>
    </w:p>
    <w:p w14:paraId="3D696185" w14:textId="54D8955C" w:rsidR="00813D21" w:rsidRDefault="00813D21">
      <w:pPr>
        <w:pStyle w:val="Standard"/>
        <w:rPr>
          <w:bCs/>
        </w:rPr>
      </w:pPr>
      <w:r>
        <w:rPr>
          <w:bCs/>
        </w:rPr>
        <w:t>2021-2022</w:t>
      </w:r>
      <w:r>
        <w:rPr>
          <w:bCs/>
        </w:rPr>
        <w:tab/>
      </w:r>
      <w:r>
        <w:rPr>
          <w:bCs/>
        </w:rPr>
        <w:tab/>
        <w:t>Oxford Research Scholars Grant</w:t>
      </w:r>
    </w:p>
    <w:p w14:paraId="36E602A0" w14:textId="77777777" w:rsidR="00813D21" w:rsidRDefault="00813D21">
      <w:pPr>
        <w:pStyle w:val="Standard"/>
        <w:rPr>
          <w:bCs/>
        </w:rPr>
      </w:pPr>
    </w:p>
    <w:p w14:paraId="5D592557" w14:textId="63AB4B01" w:rsidR="00CC1179" w:rsidRDefault="00370C78">
      <w:pPr>
        <w:pStyle w:val="Standard"/>
        <w:rPr>
          <w:bCs/>
        </w:rPr>
      </w:pPr>
      <w:r>
        <w:rPr>
          <w:bCs/>
        </w:rPr>
        <w:t>Spring 202</w:t>
      </w:r>
      <w:r w:rsidR="009B4095">
        <w:rPr>
          <w:bCs/>
        </w:rPr>
        <w:t>2</w:t>
      </w:r>
      <w:r>
        <w:rPr>
          <w:bCs/>
        </w:rPr>
        <w:tab/>
      </w:r>
      <w:r>
        <w:rPr>
          <w:bCs/>
        </w:rPr>
        <w:tab/>
      </w:r>
      <w:r w:rsidR="00195217">
        <w:rPr>
          <w:bCs/>
        </w:rPr>
        <w:t xml:space="preserve">Professor of the Year, American Association of Teachers of German, GA chapter </w:t>
      </w:r>
    </w:p>
    <w:p w14:paraId="6299B552" w14:textId="77777777" w:rsidR="00370C78" w:rsidRPr="00195217" w:rsidRDefault="00370C78" w:rsidP="00370C78">
      <w:pPr>
        <w:pStyle w:val="Standard"/>
        <w:ind w:left="2127" w:hanging="2127"/>
        <w:rPr>
          <w:bCs/>
        </w:rPr>
      </w:pPr>
    </w:p>
    <w:p w14:paraId="54074055" w14:textId="7EB475DA" w:rsidR="00E867C0" w:rsidRPr="00195217" w:rsidRDefault="00E867C0" w:rsidP="00370C78">
      <w:pPr>
        <w:pStyle w:val="Standard"/>
        <w:ind w:left="2127" w:hanging="2127"/>
        <w:rPr>
          <w:bCs/>
        </w:rPr>
      </w:pPr>
      <w:r w:rsidRPr="00195217">
        <w:rPr>
          <w:bCs/>
        </w:rPr>
        <w:t>Fall 2021</w:t>
      </w:r>
      <w:r w:rsidRPr="00195217">
        <w:rPr>
          <w:bCs/>
        </w:rPr>
        <w:tab/>
      </w:r>
      <w:r w:rsidR="009C4BBC" w:rsidRPr="00195217">
        <w:rPr>
          <w:bCs/>
        </w:rPr>
        <w:t xml:space="preserve">DAAD </w:t>
      </w:r>
      <w:proofErr w:type="spellStart"/>
      <w:r w:rsidR="009C4BBC" w:rsidRPr="00195217">
        <w:rPr>
          <w:bCs/>
        </w:rPr>
        <w:t>Lehrerfortbildungsseminar</w:t>
      </w:r>
      <w:proofErr w:type="spellEnd"/>
      <w:r w:rsidR="00370C78" w:rsidRPr="00195217">
        <w:rPr>
          <w:bCs/>
        </w:rPr>
        <w:t xml:space="preserve"> (Teacher Development Seminar)</w:t>
      </w:r>
      <w:r w:rsidR="009C4BBC" w:rsidRPr="00195217">
        <w:rPr>
          <w:bCs/>
        </w:rPr>
        <w:t xml:space="preserve"> Grant (external</w:t>
      </w:r>
      <w:r w:rsidR="00E7582E">
        <w:rPr>
          <w:bCs/>
        </w:rPr>
        <w:t xml:space="preserve"> -</w:t>
      </w:r>
      <w:r w:rsidR="009C4BBC" w:rsidRPr="00195217">
        <w:rPr>
          <w:bCs/>
        </w:rPr>
        <w:t xml:space="preserve"> $14,850)</w:t>
      </w:r>
    </w:p>
    <w:p w14:paraId="56A2EEA1" w14:textId="77777777" w:rsidR="00E867C0" w:rsidRPr="00195217" w:rsidRDefault="00E867C0">
      <w:pPr>
        <w:pStyle w:val="Standard"/>
        <w:rPr>
          <w:bCs/>
        </w:rPr>
      </w:pPr>
    </w:p>
    <w:p w14:paraId="142642E5" w14:textId="353BEA94" w:rsidR="00643572" w:rsidRDefault="00643572">
      <w:pPr>
        <w:pStyle w:val="Standard"/>
        <w:rPr>
          <w:bCs/>
        </w:rPr>
      </w:pPr>
      <w:r>
        <w:rPr>
          <w:bCs/>
        </w:rPr>
        <w:t>Spring 2021</w:t>
      </w:r>
      <w:r>
        <w:rPr>
          <w:bCs/>
        </w:rPr>
        <w:tab/>
      </w:r>
      <w:r>
        <w:rPr>
          <w:bCs/>
        </w:rPr>
        <w:tab/>
      </w:r>
      <w:r w:rsidR="004A0AE3">
        <w:rPr>
          <w:bCs/>
        </w:rPr>
        <w:t xml:space="preserve">Emory </w:t>
      </w:r>
      <w:r w:rsidR="00F031EB">
        <w:rPr>
          <w:bCs/>
        </w:rPr>
        <w:t>Guest Presenter Mini-Grant</w:t>
      </w:r>
    </w:p>
    <w:p w14:paraId="5E7F3018" w14:textId="77777777" w:rsidR="00643572" w:rsidRDefault="00643572">
      <w:pPr>
        <w:pStyle w:val="Standard"/>
        <w:rPr>
          <w:bCs/>
        </w:rPr>
      </w:pPr>
    </w:p>
    <w:p w14:paraId="6BD7A527" w14:textId="4332E7C2" w:rsidR="0013368C" w:rsidRDefault="0013368C">
      <w:pPr>
        <w:pStyle w:val="Standard"/>
        <w:rPr>
          <w:bCs/>
        </w:rPr>
      </w:pPr>
      <w:r>
        <w:rPr>
          <w:bCs/>
        </w:rPr>
        <w:t>2020-2021</w:t>
      </w:r>
      <w:r>
        <w:rPr>
          <w:bCs/>
        </w:rPr>
        <w:tab/>
      </w:r>
      <w:r>
        <w:rPr>
          <w:bCs/>
        </w:rPr>
        <w:tab/>
        <w:t xml:space="preserve">Oxford Halle Research </w:t>
      </w:r>
      <w:r w:rsidR="00480A02">
        <w:rPr>
          <w:bCs/>
        </w:rPr>
        <w:t xml:space="preserve">Scholars </w:t>
      </w:r>
      <w:r>
        <w:rPr>
          <w:bCs/>
        </w:rPr>
        <w:t>Grant</w:t>
      </w:r>
      <w:r w:rsidR="009C4BBC">
        <w:rPr>
          <w:bCs/>
        </w:rPr>
        <w:t xml:space="preserve"> (</w:t>
      </w:r>
      <w:r w:rsidR="00CA3755">
        <w:rPr>
          <w:bCs/>
        </w:rPr>
        <w:t>$4,000)</w:t>
      </w:r>
    </w:p>
    <w:p w14:paraId="3667B2D1" w14:textId="77777777" w:rsidR="0013368C" w:rsidRDefault="0013368C">
      <w:pPr>
        <w:pStyle w:val="Standard"/>
        <w:rPr>
          <w:bCs/>
        </w:rPr>
      </w:pPr>
    </w:p>
    <w:p w14:paraId="4D7C2851" w14:textId="4DAC737F" w:rsidR="00E5651E" w:rsidRDefault="00E5651E">
      <w:pPr>
        <w:pStyle w:val="Standard"/>
        <w:rPr>
          <w:bCs/>
        </w:rPr>
      </w:pPr>
      <w:r w:rsidRPr="00E5651E">
        <w:rPr>
          <w:bCs/>
        </w:rPr>
        <w:t>201</w:t>
      </w:r>
      <w:r w:rsidR="00FC7313">
        <w:rPr>
          <w:bCs/>
        </w:rPr>
        <w:t>9</w:t>
      </w:r>
      <w:r w:rsidRPr="00E5651E">
        <w:rPr>
          <w:bCs/>
        </w:rPr>
        <w:t>-2020</w:t>
      </w:r>
      <w:r>
        <w:rPr>
          <w:bCs/>
        </w:rPr>
        <w:tab/>
      </w:r>
      <w:r>
        <w:rPr>
          <w:bCs/>
        </w:rPr>
        <w:tab/>
      </w:r>
      <w:r w:rsidR="0045028F">
        <w:rPr>
          <w:bCs/>
        </w:rPr>
        <w:t>Oxf</w:t>
      </w:r>
      <w:r w:rsidR="00FC7313">
        <w:rPr>
          <w:bCs/>
        </w:rPr>
        <w:t>or</w:t>
      </w:r>
      <w:r w:rsidR="0045028F">
        <w:rPr>
          <w:bCs/>
        </w:rPr>
        <w:t>d Research Scholars Grant</w:t>
      </w:r>
    </w:p>
    <w:p w14:paraId="3599AB6B" w14:textId="77777777" w:rsidR="00813D21" w:rsidRDefault="00813D21">
      <w:pPr>
        <w:pStyle w:val="Standard"/>
        <w:rPr>
          <w:bCs/>
        </w:rPr>
      </w:pPr>
    </w:p>
    <w:p w14:paraId="3DFEF24E" w14:textId="13CCDF28" w:rsidR="0045028F" w:rsidRPr="00E5651E" w:rsidRDefault="0045028F">
      <w:pPr>
        <w:pStyle w:val="Standard"/>
        <w:rPr>
          <w:bCs/>
        </w:rPr>
      </w:pPr>
      <w:r>
        <w:rPr>
          <w:bCs/>
        </w:rPr>
        <w:t>Summer 2019</w:t>
      </w:r>
      <w:r>
        <w:rPr>
          <w:bCs/>
        </w:rPr>
        <w:tab/>
      </w:r>
      <w:r>
        <w:rPr>
          <w:bCs/>
        </w:rPr>
        <w:tab/>
        <w:t>Emory College Language Center Course Development Grant</w:t>
      </w:r>
    </w:p>
    <w:p w14:paraId="2F238903" w14:textId="77777777" w:rsidR="00CB13DE" w:rsidRDefault="00CB13DE">
      <w:pPr>
        <w:pStyle w:val="Standard"/>
        <w:rPr>
          <w:b/>
          <w:bCs/>
        </w:rPr>
      </w:pPr>
    </w:p>
    <w:p w14:paraId="014C0CEA" w14:textId="77777777" w:rsidR="006C77C8" w:rsidRDefault="006C77C8" w:rsidP="008E7482">
      <w:pPr>
        <w:pStyle w:val="Standard"/>
        <w:ind w:left="2124" w:hanging="2124"/>
        <w:rPr>
          <w:bCs/>
        </w:rPr>
      </w:pPr>
      <w:r>
        <w:rPr>
          <w:bCs/>
        </w:rPr>
        <w:t>2018-2019</w:t>
      </w:r>
      <w:r>
        <w:rPr>
          <w:bCs/>
        </w:rPr>
        <w:tab/>
        <w:t>Oxford Research Scholars Grant</w:t>
      </w:r>
    </w:p>
    <w:p w14:paraId="5D9811CC" w14:textId="77777777" w:rsidR="006C77C8" w:rsidRDefault="006C77C8" w:rsidP="008E7482">
      <w:pPr>
        <w:pStyle w:val="Standard"/>
        <w:ind w:left="2124" w:hanging="2124"/>
        <w:rPr>
          <w:bCs/>
        </w:rPr>
      </w:pPr>
    </w:p>
    <w:p w14:paraId="2DEFA012" w14:textId="77777777" w:rsidR="00166FCC" w:rsidRDefault="00166FCC" w:rsidP="008E7482">
      <w:pPr>
        <w:pStyle w:val="Standard"/>
        <w:ind w:left="2124" w:hanging="2124"/>
        <w:rPr>
          <w:bCs/>
        </w:rPr>
      </w:pPr>
      <w:r>
        <w:rPr>
          <w:bCs/>
        </w:rPr>
        <w:t>2017-2018</w:t>
      </w:r>
      <w:r>
        <w:rPr>
          <w:bCs/>
        </w:rPr>
        <w:tab/>
      </w:r>
      <w:r>
        <w:rPr>
          <w:bCs/>
        </w:rPr>
        <w:tab/>
        <w:t xml:space="preserve">Oxford Research </w:t>
      </w:r>
      <w:r w:rsidR="000644F5">
        <w:rPr>
          <w:bCs/>
        </w:rPr>
        <w:t xml:space="preserve">Scholars </w:t>
      </w:r>
      <w:r w:rsidR="006C77C8">
        <w:rPr>
          <w:bCs/>
        </w:rPr>
        <w:t>Grant</w:t>
      </w:r>
    </w:p>
    <w:p w14:paraId="5CDC9320" w14:textId="77777777" w:rsidR="00166FCC" w:rsidRDefault="00166FCC" w:rsidP="008E7482">
      <w:pPr>
        <w:pStyle w:val="Standard"/>
        <w:ind w:left="2124" w:hanging="2124"/>
        <w:rPr>
          <w:bCs/>
        </w:rPr>
      </w:pPr>
    </w:p>
    <w:p w14:paraId="1505227F" w14:textId="77777777" w:rsidR="008E7482" w:rsidRDefault="008E7482" w:rsidP="008E7482">
      <w:pPr>
        <w:pStyle w:val="Standard"/>
        <w:ind w:left="2124" w:hanging="2124"/>
        <w:rPr>
          <w:bCs/>
        </w:rPr>
      </w:pPr>
      <w:r>
        <w:rPr>
          <w:bCs/>
        </w:rPr>
        <w:t>Spring 2015</w:t>
      </w:r>
      <w:r>
        <w:rPr>
          <w:bCs/>
        </w:rPr>
        <w:tab/>
        <w:t xml:space="preserve">Dietrich College Graduate Student Teaching Award </w:t>
      </w:r>
    </w:p>
    <w:p w14:paraId="01091CE2" w14:textId="77777777" w:rsidR="008E7482" w:rsidRDefault="008E7482" w:rsidP="008E7482">
      <w:pPr>
        <w:pStyle w:val="Standard"/>
        <w:ind w:left="2124" w:hanging="2124"/>
        <w:rPr>
          <w:bCs/>
        </w:rPr>
      </w:pPr>
    </w:p>
    <w:p w14:paraId="55A5CD29" w14:textId="77777777" w:rsidR="006F3F03" w:rsidRDefault="008E7482" w:rsidP="008E7482">
      <w:pPr>
        <w:pStyle w:val="Standard"/>
        <w:ind w:left="2124" w:hanging="2124"/>
        <w:rPr>
          <w:bCs/>
        </w:rPr>
      </w:pPr>
      <w:r>
        <w:rPr>
          <w:bCs/>
        </w:rPr>
        <w:t xml:space="preserve">Spring </w:t>
      </w:r>
      <w:r w:rsidR="00CB13DE">
        <w:rPr>
          <w:bCs/>
        </w:rPr>
        <w:t>2015</w:t>
      </w:r>
      <w:r w:rsidR="00CB13DE">
        <w:rPr>
          <w:bCs/>
        </w:rPr>
        <w:tab/>
      </w:r>
      <w:r w:rsidR="00CB13DE">
        <w:rPr>
          <w:bCs/>
        </w:rPr>
        <w:tab/>
        <w:t>Carnegie Mellon Universit</w:t>
      </w:r>
      <w:r w:rsidR="00141CD7">
        <w:rPr>
          <w:bCs/>
        </w:rPr>
        <w:t>y, Modern Languages Department D</w:t>
      </w:r>
      <w:r w:rsidR="00CB13DE">
        <w:rPr>
          <w:bCs/>
        </w:rPr>
        <w:t>issertation</w:t>
      </w:r>
    </w:p>
    <w:p w14:paraId="54BC8D8A" w14:textId="7CE871B5" w:rsidR="00CB13DE" w:rsidRPr="00CB13DE" w:rsidRDefault="00141CD7" w:rsidP="00E7582E">
      <w:pPr>
        <w:pStyle w:val="Standard"/>
        <w:ind w:left="1415" w:firstLine="709"/>
      </w:pPr>
      <w:r>
        <w:rPr>
          <w:bCs/>
        </w:rPr>
        <w:t>Completion F</w:t>
      </w:r>
      <w:r w:rsidR="00CB13DE">
        <w:rPr>
          <w:bCs/>
        </w:rPr>
        <w:t>ellowship</w:t>
      </w:r>
    </w:p>
    <w:p w14:paraId="608EBECC" w14:textId="77777777" w:rsidR="00CB13DE" w:rsidRDefault="00CB13DE">
      <w:pPr>
        <w:pStyle w:val="Standard"/>
      </w:pPr>
    </w:p>
    <w:p w14:paraId="24A181EB" w14:textId="77777777" w:rsidR="00E7582E" w:rsidRDefault="00375C69" w:rsidP="00E7582E">
      <w:pPr>
        <w:pStyle w:val="Standard"/>
      </w:pPr>
      <w:r>
        <w:t>Spring 2011</w:t>
      </w:r>
      <w:r>
        <w:tab/>
      </w:r>
      <w:r>
        <w:tab/>
        <w:t>Graduate Certificate in College Foreign Language Teaching</w:t>
      </w:r>
      <w:r w:rsidR="00C86073">
        <w:t xml:space="preserve"> </w:t>
      </w:r>
    </w:p>
    <w:p w14:paraId="632EE68C" w14:textId="1CA297AD" w:rsidR="00375C69" w:rsidRDefault="002331DC" w:rsidP="00E7582E">
      <w:pPr>
        <w:pStyle w:val="Standard"/>
        <w:ind w:left="1418" w:firstLine="709"/>
      </w:pPr>
      <w:r>
        <w:t xml:space="preserve">Awarded by the Center for Language Teaching Advancement, </w:t>
      </w:r>
      <w:r w:rsidR="00C86073">
        <w:t>MSU</w:t>
      </w:r>
    </w:p>
    <w:p w14:paraId="194F7296" w14:textId="77777777" w:rsidR="00375C69" w:rsidRDefault="00375C69">
      <w:pPr>
        <w:pStyle w:val="Standard"/>
      </w:pPr>
    </w:p>
    <w:p w14:paraId="17EBA349" w14:textId="77777777" w:rsidR="00DB5C95" w:rsidRDefault="00DB5C95">
      <w:pPr>
        <w:pStyle w:val="Standard"/>
      </w:pPr>
      <w:r>
        <w:t>2008-2009</w:t>
      </w:r>
      <w:r>
        <w:tab/>
      </w:r>
      <w:r>
        <w:tab/>
        <w:t>Fulbright English Teaching Fellow</w:t>
      </w:r>
      <w:r w:rsidR="00C86073">
        <w:t>, State Department</w:t>
      </w:r>
    </w:p>
    <w:p w14:paraId="45E3E33D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>Gymnasium Eppendorf, Hamburg, Germany</w:t>
      </w:r>
    </w:p>
    <w:p w14:paraId="52916C15" w14:textId="77777777" w:rsidR="00DB5C95" w:rsidRDefault="00DB5C95">
      <w:pPr>
        <w:pStyle w:val="Standard"/>
      </w:pPr>
    </w:p>
    <w:p w14:paraId="2FEC4210" w14:textId="77777777" w:rsidR="00DB5C95" w:rsidRDefault="00232A56">
      <w:pPr>
        <w:pStyle w:val="Standard"/>
      </w:pPr>
      <w:r>
        <w:t>May 2008</w:t>
      </w:r>
      <w:r>
        <w:tab/>
      </w:r>
      <w:r>
        <w:tab/>
      </w:r>
      <w:r w:rsidR="00DB5C95">
        <w:t>Marion Dexter Learned Prize</w:t>
      </w:r>
      <w:r w:rsidR="00C86073">
        <w:t xml:space="preserve">, </w:t>
      </w:r>
      <w:r w:rsidR="00DB5C95">
        <w:t>Dickinson College</w:t>
      </w:r>
    </w:p>
    <w:p w14:paraId="15AF30E3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 xml:space="preserve">The Marion Dexter Learned Prize is given to only one graduating student </w:t>
      </w:r>
      <w:r>
        <w:tab/>
      </w:r>
      <w:r>
        <w:tab/>
      </w:r>
      <w:r>
        <w:tab/>
      </w:r>
      <w:r>
        <w:tab/>
        <w:t xml:space="preserve">in the German department for outstanding achievement in the study of </w:t>
      </w:r>
      <w:r>
        <w:tab/>
      </w:r>
      <w:r>
        <w:tab/>
      </w:r>
      <w:r>
        <w:tab/>
      </w:r>
      <w:r>
        <w:tab/>
      </w:r>
      <w:r>
        <w:tab/>
        <w:t>German.</w:t>
      </w:r>
    </w:p>
    <w:p w14:paraId="7CF33C78" w14:textId="77777777" w:rsidR="00122080" w:rsidRDefault="00122080">
      <w:pPr>
        <w:pStyle w:val="Standard"/>
      </w:pPr>
    </w:p>
    <w:p w14:paraId="1A63B6CA" w14:textId="77777777" w:rsidR="00122080" w:rsidRPr="009F5E79" w:rsidRDefault="00665A89">
      <w:pPr>
        <w:pStyle w:val="Standard"/>
        <w:rPr>
          <w:lang w:val="de-DE"/>
        </w:rPr>
      </w:pPr>
      <w:r w:rsidRPr="009F5E79">
        <w:rPr>
          <w:lang w:val="de-DE"/>
        </w:rPr>
        <w:t>Summer 2005</w:t>
      </w:r>
      <w:r w:rsidR="00122080" w:rsidRPr="009F5E79">
        <w:rPr>
          <w:lang w:val="de-DE"/>
        </w:rPr>
        <w:tab/>
      </w:r>
      <w:r w:rsidR="00122080" w:rsidRPr="009F5E79">
        <w:rPr>
          <w:lang w:val="de-DE"/>
        </w:rPr>
        <w:tab/>
        <w:t>Gr</w:t>
      </w:r>
      <w:r w:rsidR="00CA6902" w:rsidRPr="009F5E79">
        <w:rPr>
          <w:lang w:val="de-DE"/>
        </w:rPr>
        <w:t>o</w:t>
      </w:r>
      <w:r w:rsidR="00B03FCE" w:rsidRPr="009F5E79">
        <w:rPr>
          <w:lang w:val="de-DE"/>
        </w:rPr>
        <w:t>ß</w:t>
      </w:r>
      <w:r w:rsidR="00122080" w:rsidRPr="009F5E79">
        <w:rPr>
          <w:lang w:val="de-DE"/>
        </w:rPr>
        <w:t xml:space="preserve">er </w:t>
      </w:r>
      <w:r w:rsidR="005B76CC" w:rsidRPr="009F5E79">
        <w:rPr>
          <w:lang w:val="de-DE"/>
        </w:rPr>
        <w:t>Grenzverkehr</w:t>
      </w:r>
      <w:r w:rsidR="00122080" w:rsidRPr="009F5E79">
        <w:rPr>
          <w:lang w:val="de-DE"/>
        </w:rPr>
        <w:t>/ Friendship Beyond Borders Fellow</w:t>
      </w:r>
    </w:p>
    <w:p w14:paraId="7E682C22" w14:textId="77777777" w:rsidR="00122080" w:rsidRDefault="00122080" w:rsidP="00122080">
      <w:pPr>
        <w:pStyle w:val="Standard"/>
        <w:ind w:left="2835"/>
      </w:pPr>
      <w:r>
        <w:t xml:space="preserve">Fellows live in small German former East/West border towns and work with youth groups to increase communication and activity between youths from the </w:t>
      </w:r>
      <w:r w:rsidR="003B3886">
        <w:t>previously divided areas</w:t>
      </w:r>
      <w:r>
        <w:t>.</w:t>
      </w:r>
    </w:p>
    <w:p w14:paraId="7D7222DD" w14:textId="77777777" w:rsidR="00DB5C95" w:rsidRDefault="00DB5C95">
      <w:pPr>
        <w:pStyle w:val="Standard"/>
      </w:pPr>
    </w:p>
    <w:p w14:paraId="1EB064B5" w14:textId="77777777" w:rsidR="00DB5C95" w:rsidRDefault="00DB5C95">
      <w:pPr>
        <w:pStyle w:val="Standard"/>
        <w:rPr>
          <w:b/>
          <w:bCs/>
        </w:rPr>
      </w:pPr>
      <w:r>
        <w:rPr>
          <w:b/>
          <w:bCs/>
        </w:rPr>
        <w:t>Service</w:t>
      </w:r>
    </w:p>
    <w:p w14:paraId="7014474C" w14:textId="77777777" w:rsidR="005B4035" w:rsidRDefault="005B4035">
      <w:pPr>
        <w:pStyle w:val="Standard"/>
        <w:rPr>
          <w:b/>
          <w:bCs/>
        </w:rPr>
      </w:pPr>
    </w:p>
    <w:p w14:paraId="55001CC1" w14:textId="77777777" w:rsidR="006923D9" w:rsidRDefault="00432C08" w:rsidP="006923D9">
      <w:pPr>
        <w:pStyle w:val="Standard"/>
        <w:rPr>
          <w:bCs/>
          <w:i/>
        </w:rPr>
      </w:pPr>
      <w:r>
        <w:rPr>
          <w:bCs/>
          <w:i/>
        </w:rPr>
        <w:t>To the field</w:t>
      </w:r>
    </w:p>
    <w:p w14:paraId="005BF28E" w14:textId="705ABE47" w:rsidR="006923D9" w:rsidRDefault="006923D9" w:rsidP="006923D9">
      <w:pPr>
        <w:pStyle w:val="Standard"/>
        <w:rPr>
          <w:bCs/>
          <w:i/>
        </w:rPr>
      </w:pPr>
    </w:p>
    <w:p w14:paraId="213A405C" w14:textId="079A9905" w:rsidR="00434989" w:rsidRPr="00F83A5B" w:rsidRDefault="00434989" w:rsidP="00137517">
      <w:pPr>
        <w:pStyle w:val="Standard"/>
        <w:ind w:left="2127" w:hanging="2127"/>
        <w:rPr>
          <w:bCs/>
          <w:iCs/>
        </w:rPr>
      </w:pPr>
      <w:r>
        <w:rPr>
          <w:bCs/>
          <w:iCs/>
        </w:rPr>
        <w:t>2023-present</w:t>
      </w:r>
      <w:r>
        <w:rPr>
          <w:bCs/>
          <w:iCs/>
        </w:rPr>
        <w:tab/>
        <w:t xml:space="preserve">Reviewer for </w:t>
      </w:r>
      <w:r w:rsidR="00F83A5B">
        <w:rPr>
          <w:bCs/>
          <w:i/>
        </w:rPr>
        <w:t>English as a Foreign Language International Journal</w:t>
      </w:r>
    </w:p>
    <w:p w14:paraId="3D68B03D" w14:textId="77777777" w:rsidR="00434989" w:rsidRDefault="00434989" w:rsidP="00137517">
      <w:pPr>
        <w:pStyle w:val="Standard"/>
        <w:ind w:left="2127" w:hanging="2127"/>
        <w:rPr>
          <w:bCs/>
          <w:iCs/>
        </w:rPr>
      </w:pPr>
    </w:p>
    <w:p w14:paraId="34704FA0" w14:textId="52C3D254" w:rsidR="00383358" w:rsidRDefault="00383358" w:rsidP="00137517">
      <w:pPr>
        <w:pStyle w:val="Standard"/>
        <w:ind w:left="2127" w:hanging="2127"/>
        <w:rPr>
          <w:bCs/>
          <w:iCs/>
        </w:rPr>
      </w:pPr>
      <w:r>
        <w:rPr>
          <w:bCs/>
          <w:iCs/>
        </w:rPr>
        <w:lastRenderedPageBreak/>
        <w:t>2023-present</w:t>
      </w:r>
      <w:r>
        <w:rPr>
          <w:bCs/>
          <w:iCs/>
        </w:rPr>
        <w:tab/>
        <w:t xml:space="preserve">Reviewer for </w:t>
      </w:r>
      <w:r w:rsidRPr="00383358">
        <w:rPr>
          <w:bCs/>
          <w:i/>
        </w:rPr>
        <w:t>Frontiers: The Interdisciplinary Journal of Study Abroad</w:t>
      </w:r>
    </w:p>
    <w:p w14:paraId="7382C4A3" w14:textId="77777777" w:rsidR="00383358" w:rsidRDefault="00383358" w:rsidP="00137517">
      <w:pPr>
        <w:pStyle w:val="Standard"/>
        <w:ind w:left="2127" w:hanging="2127"/>
        <w:rPr>
          <w:bCs/>
          <w:iCs/>
        </w:rPr>
      </w:pPr>
    </w:p>
    <w:p w14:paraId="5C1E25FC" w14:textId="60290CB6" w:rsidR="00F65B1B" w:rsidRDefault="00F65B1B" w:rsidP="00137517">
      <w:pPr>
        <w:pStyle w:val="Standard"/>
        <w:ind w:left="2127" w:hanging="2127"/>
        <w:rPr>
          <w:bCs/>
          <w:iCs/>
        </w:rPr>
      </w:pPr>
      <w:r>
        <w:rPr>
          <w:bCs/>
          <w:iCs/>
        </w:rPr>
        <w:t>202</w:t>
      </w:r>
      <w:r w:rsidR="000F3887">
        <w:rPr>
          <w:bCs/>
          <w:iCs/>
        </w:rPr>
        <w:t>4</w:t>
      </w:r>
      <w:r>
        <w:rPr>
          <w:bCs/>
          <w:iCs/>
        </w:rPr>
        <w:t>-</w:t>
      </w:r>
      <w:r w:rsidR="000F3887">
        <w:rPr>
          <w:bCs/>
          <w:iCs/>
        </w:rPr>
        <w:t>2025</w:t>
      </w:r>
      <w:r>
        <w:rPr>
          <w:bCs/>
          <w:iCs/>
        </w:rPr>
        <w:tab/>
        <w:t>President</w:t>
      </w:r>
      <w:r w:rsidR="00515AE1">
        <w:rPr>
          <w:bCs/>
          <w:iCs/>
        </w:rPr>
        <w:t>,</w:t>
      </w:r>
      <w:r>
        <w:rPr>
          <w:bCs/>
          <w:iCs/>
        </w:rPr>
        <w:t xml:space="preserve"> Georgia Undergraduate Research Conference</w:t>
      </w:r>
    </w:p>
    <w:p w14:paraId="3021D9A1" w14:textId="77777777" w:rsidR="00F65B1B" w:rsidRDefault="00F65B1B" w:rsidP="00137517">
      <w:pPr>
        <w:pStyle w:val="Standard"/>
        <w:ind w:left="2127" w:hanging="2127"/>
        <w:rPr>
          <w:bCs/>
          <w:iCs/>
        </w:rPr>
      </w:pPr>
    </w:p>
    <w:p w14:paraId="5EB29F91" w14:textId="0BA410B6" w:rsidR="003D0464" w:rsidRPr="00137517" w:rsidRDefault="003D0464" w:rsidP="00137517">
      <w:pPr>
        <w:pStyle w:val="Standard"/>
        <w:ind w:left="2127" w:hanging="2127"/>
        <w:rPr>
          <w:i/>
          <w:iCs/>
        </w:rPr>
      </w:pPr>
      <w:r>
        <w:rPr>
          <w:bCs/>
          <w:iCs/>
        </w:rPr>
        <w:t>2023-present</w:t>
      </w:r>
      <w:r>
        <w:rPr>
          <w:bCs/>
          <w:iCs/>
        </w:rPr>
        <w:tab/>
      </w:r>
      <w:r w:rsidR="00137517">
        <w:t xml:space="preserve">Editorial Board Member, </w:t>
      </w:r>
      <w:r w:rsidR="00137517">
        <w:rPr>
          <w:i/>
          <w:iCs/>
        </w:rPr>
        <w:t xml:space="preserve">Die </w:t>
      </w:r>
      <w:proofErr w:type="spellStart"/>
      <w:r w:rsidR="00137517">
        <w:rPr>
          <w:i/>
          <w:iCs/>
        </w:rPr>
        <w:t>Unterrichtspraxis</w:t>
      </w:r>
      <w:proofErr w:type="spellEnd"/>
      <w:r w:rsidR="00137517">
        <w:rPr>
          <w:i/>
          <w:iCs/>
        </w:rPr>
        <w:t>/Teaching German</w:t>
      </w:r>
    </w:p>
    <w:p w14:paraId="7397D121" w14:textId="77777777" w:rsidR="003D0464" w:rsidRDefault="003D0464" w:rsidP="00C0070C">
      <w:pPr>
        <w:pStyle w:val="Standard"/>
        <w:ind w:left="2127" w:hanging="2127"/>
        <w:rPr>
          <w:bCs/>
          <w:iCs/>
        </w:rPr>
      </w:pPr>
    </w:p>
    <w:p w14:paraId="362E260E" w14:textId="05A0598B" w:rsidR="00BE7D1F" w:rsidRDefault="00377802" w:rsidP="00C0070C">
      <w:pPr>
        <w:pStyle w:val="Standard"/>
        <w:ind w:left="2127" w:hanging="2127"/>
        <w:rPr>
          <w:bCs/>
          <w:iCs/>
        </w:rPr>
      </w:pPr>
      <w:r>
        <w:rPr>
          <w:bCs/>
          <w:iCs/>
        </w:rPr>
        <w:t>2022-present</w:t>
      </w:r>
      <w:r>
        <w:rPr>
          <w:bCs/>
          <w:iCs/>
        </w:rPr>
        <w:tab/>
        <w:t>DEI Committee Member, American Council for the Teaching of Foreign Languages</w:t>
      </w:r>
    </w:p>
    <w:p w14:paraId="1C13A9F2" w14:textId="77777777" w:rsidR="00BE7D1F" w:rsidRDefault="00BE7D1F" w:rsidP="00C0070C">
      <w:pPr>
        <w:pStyle w:val="Standard"/>
        <w:ind w:left="2127" w:hanging="2127"/>
        <w:rPr>
          <w:bCs/>
          <w:iCs/>
        </w:rPr>
      </w:pPr>
    </w:p>
    <w:p w14:paraId="0AAD393B" w14:textId="2376B53D" w:rsidR="00C0070C" w:rsidRDefault="00C0070C" w:rsidP="00C0070C">
      <w:pPr>
        <w:pStyle w:val="Standard"/>
        <w:ind w:left="2127" w:hanging="2127"/>
        <w:rPr>
          <w:bCs/>
          <w:iCs/>
        </w:rPr>
      </w:pPr>
      <w:r>
        <w:rPr>
          <w:bCs/>
          <w:iCs/>
        </w:rPr>
        <w:t>2022-2024</w:t>
      </w:r>
      <w:r>
        <w:rPr>
          <w:bCs/>
          <w:iCs/>
        </w:rPr>
        <w:tab/>
        <w:t xml:space="preserve">Immediate Past President, </w:t>
      </w:r>
      <w:r>
        <w:t>American Association of Teachers of German, Georgia Chapter</w:t>
      </w:r>
    </w:p>
    <w:p w14:paraId="70A6F588" w14:textId="77777777" w:rsidR="00C0070C" w:rsidRDefault="00C0070C" w:rsidP="006923D9">
      <w:pPr>
        <w:pStyle w:val="Standard"/>
        <w:rPr>
          <w:bCs/>
          <w:iCs/>
        </w:rPr>
      </w:pPr>
    </w:p>
    <w:p w14:paraId="3DFEC871" w14:textId="230027A4" w:rsidR="00724A5C" w:rsidRDefault="00724A5C" w:rsidP="001A29B2">
      <w:pPr>
        <w:pStyle w:val="Standard"/>
        <w:ind w:left="2127" w:hanging="2127"/>
        <w:rPr>
          <w:bCs/>
          <w:iCs/>
        </w:rPr>
      </w:pPr>
      <w:r>
        <w:rPr>
          <w:bCs/>
          <w:iCs/>
        </w:rPr>
        <w:t>2021-present</w:t>
      </w:r>
      <w:r>
        <w:rPr>
          <w:bCs/>
          <w:iCs/>
        </w:rPr>
        <w:tab/>
      </w:r>
      <w:r w:rsidR="002231A0">
        <w:rPr>
          <w:bCs/>
          <w:iCs/>
        </w:rPr>
        <w:t xml:space="preserve">Board Member and Proposal Reviewer, </w:t>
      </w:r>
      <w:r>
        <w:rPr>
          <w:bCs/>
          <w:iCs/>
        </w:rPr>
        <w:t>Georgia Undergraduate Research Conference</w:t>
      </w:r>
    </w:p>
    <w:p w14:paraId="5D52C44B" w14:textId="77777777" w:rsidR="00724A5C" w:rsidRDefault="00724A5C" w:rsidP="006923D9">
      <w:pPr>
        <w:pStyle w:val="Standard"/>
        <w:rPr>
          <w:bCs/>
          <w:iCs/>
        </w:rPr>
      </w:pPr>
    </w:p>
    <w:p w14:paraId="6442ADE4" w14:textId="725C631A" w:rsidR="00DC70C0" w:rsidRPr="00DC70C0" w:rsidRDefault="00DC70C0" w:rsidP="006923D9">
      <w:pPr>
        <w:pStyle w:val="Standard"/>
        <w:rPr>
          <w:bCs/>
          <w:iCs/>
        </w:rPr>
      </w:pPr>
      <w:r>
        <w:rPr>
          <w:bCs/>
          <w:iCs/>
        </w:rPr>
        <w:t>2021-present</w:t>
      </w:r>
      <w:r>
        <w:rPr>
          <w:bCs/>
          <w:iCs/>
        </w:rPr>
        <w:tab/>
      </w:r>
      <w:r>
        <w:rPr>
          <w:bCs/>
          <w:iCs/>
        </w:rPr>
        <w:tab/>
        <w:t xml:space="preserve">Reviewer for </w:t>
      </w:r>
      <w:r>
        <w:rPr>
          <w:bCs/>
          <w:i/>
        </w:rPr>
        <w:t>Linguistics and Education</w:t>
      </w:r>
    </w:p>
    <w:p w14:paraId="6972B370" w14:textId="77777777" w:rsidR="00DC70C0" w:rsidRDefault="00DC70C0" w:rsidP="00C25D07">
      <w:pPr>
        <w:pStyle w:val="Standard"/>
        <w:ind w:left="2127" w:hanging="2127"/>
      </w:pPr>
    </w:p>
    <w:p w14:paraId="3453DFB2" w14:textId="54089CC2" w:rsidR="005836E9" w:rsidRDefault="005836E9" w:rsidP="00C25D07">
      <w:pPr>
        <w:pStyle w:val="Standard"/>
        <w:ind w:left="2127" w:hanging="2127"/>
      </w:pPr>
      <w:r>
        <w:t>2020-</w:t>
      </w:r>
      <w:r w:rsidR="0048219D">
        <w:t>2022</w:t>
      </w:r>
      <w:r>
        <w:tab/>
        <w:t>President, American Association of Teachers of German, Georgia Chapter</w:t>
      </w:r>
    </w:p>
    <w:p w14:paraId="35A6D086" w14:textId="77777777" w:rsidR="005836E9" w:rsidRDefault="005836E9" w:rsidP="00C25D07">
      <w:pPr>
        <w:pStyle w:val="Standard"/>
        <w:ind w:left="2127" w:hanging="2127"/>
      </w:pPr>
    </w:p>
    <w:p w14:paraId="11FF03D8" w14:textId="5782145C" w:rsidR="0045028F" w:rsidRPr="0045028F" w:rsidRDefault="0045028F" w:rsidP="00C25D07">
      <w:pPr>
        <w:pStyle w:val="Standard"/>
        <w:ind w:left="2127" w:hanging="2127"/>
        <w:rPr>
          <w:i/>
          <w:iCs/>
        </w:rPr>
      </w:pPr>
      <w:r>
        <w:t>2019-present</w:t>
      </w:r>
      <w:r>
        <w:tab/>
        <w:t xml:space="preserve">Editorial Board Member, </w:t>
      </w:r>
      <w:r>
        <w:rPr>
          <w:i/>
          <w:iCs/>
        </w:rPr>
        <w:t>Language Development Research</w:t>
      </w:r>
    </w:p>
    <w:p w14:paraId="4D55EB4B" w14:textId="0FDD405C" w:rsidR="0045028F" w:rsidRDefault="0045028F" w:rsidP="00C25D07">
      <w:pPr>
        <w:pStyle w:val="Standard"/>
        <w:ind w:left="2127" w:hanging="2127"/>
      </w:pPr>
    </w:p>
    <w:p w14:paraId="35FAC763" w14:textId="11BE4520" w:rsidR="005836E9" w:rsidRPr="005836E9" w:rsidRDefault="005836E9" w:rsidP="00C25D07">
      <w:pPr>
        <w:pStyle w:val="Standard"/>
        <w:ind w:left="2127" w:hanging="2127"/>
      </w:pPr>
      <w:r>
        <w:t>2019-present</w:t>
      </w:r>
      <w:r>
        <w:tab/>
        <w:t xml:space="preserve">Reviewer for </w:t>
      </w:r>
      <w:r>
        <w:rPr>
          <w:i/>
          <w:iCs/>
        </w:rPr>
        <w:t>Language Development Research</w:t>
      </w:r>
    </w:p>
    <w:p w14:paraId="11449428" w14:textId="77777777" w:rsidR="005836E9" w:rsidRDefault="005836E9" w:rsidP="00C25D07">
      <w:pPr>
        <w:pStyle w:val="Standard"/>
        <w:ind w:left="2127" w:hanging="2127"/>
      </w:pPr>
    </w:p>
    <w:p w14:paraId="6274EE47" w14:textId="5D42516E" w:rsidR="00C25D07" w:rsidRDefault="00C25D07" w:rsidP="00C25D07">
      <w:pPr>
        <w:pStyle w:val="Standard"/>
        <w:ind w:left="2127" w:hanging="2127"/>
      </w:pPr>
      <w:r>
        <w:t>2018-</w:t>
      </w:r>
      <w:r w:rsidR="00480A02">
        <w:t>2020</w:t>
      </w:r>
      <w:r>
        <w:tab/>
        <w:t xml:space="preserve">Vice-President/President Elect, American Association of Teachers of German, Georgia </w:t>
      </w:r>
      <w:r w:rsidR="00C0070C">
        <w:t>C</w:t>
      </w:r>
      <w:r>
        <w:t>hapter</w:t>
      </w:r>
    </w:p>
    <w:p w14:paraId="3AE5F894" w14:textId="77777777" w:rsidR="00C25D07" w:rsidRDefault="00C25D07" w:rsidP="005C708D">
      <w:pPr>
        <w:pStyle w:val="Standard"/>
      </w:pPr>
    </w:p>
    <w:p w14:paraId="237E2560" w14:textId="56E20260" w:rsidR="00C25D07" w:rsidRDefault="00C25D07" w:rsidP="005C708D">
      <w:pPr>
        <w:pStyle w:val="Standard"/>
      </w:pPr>
      <w:r>
        <w:t>2018-</w:t>
      </w:r>
      <w:r w:rsidR="0045028F">
        <w:t>2019</w:t>
      </w:r>
      <w:r>
        <w:t xml:space="preserve"> </w:t>
      </w:r>
      <w:r>
        <w:tab/>
      </w:r>
      <w:r>
        <w:tab/>
        <w:t>President, Metro German Group of Atlanta</w:t>
      </w:r>
    </w:p>
    <w:p w14:paraId="396CA506" w14:textId="77777777" w:rsidR="00C25D07" w:rsidRDefault="00C25D07" w:rsidP="005C708D">
      <w:pPr>
        <w:pStyle w:val="Standard"/>
      </w:pPr>
    </w:p>
    <w:p w14:paraId="1803A628" w14:textId="32267965" w:rsidR="005C708D" w:rsidRDefault="005C708D" w:rsidP="005C708D">
      <w:pPr>
        <w:pStyle w:val="Standard"/>
      </w:pPr>
      <w:r>
        <w:t>2017-</w:t>
      </w:r>
      <w:r w:rsidR="00C0070C">
        <w:t>2022</w:t>
      </w:r>
      <w:r>
        <w:tab/>
      </w:r>
      <w:r>
        <w:tab/>
        <w:t>Assistant Editor</w:t>
      </w:r>
      <w:r w:rsidR="002936DF">
        <w:t xml:space="preserve"> for Revie</w:t>
      </w:r>
      <w:r w:rsidR="00501F4C">
        <w:t>w</w:t>
      </w:r>
      <w:r w:rsidR="002936DF">
        <w:t>s</w:t>
      </w:r>
      <w:r>
        <w:t xml:space="preserve">, </w:t>
      </w:r>
      <w:r w:rsidR="0053604E" w:rsidRPr="0053604E">
        <w:rPr>
          <w:i/>
        </w:rPr>
        <w:t>Die</w:t>
      </w:r>
      <w:r w:rsidR="0053604E">
        <w:t xml:space="preserve"> </w:t>
      </w:r>
      <w:proofErr w:type="spellStart"/>
      <w:r w:rsidRPr="002936DF">
        <w:rPr>
          <w:i/>
        </w:rPr>
        <w:t>Unterrichtspraxis</w:t>
      </w:r>
      <w:proofErr w:type="spellEnd"/>
      <w:r w:rsidRPr="002936DF">
        <w:rPr>
          <w:i/>
        </w:rPr>
        <w:t>/Teaching German</w:t>
      </w:r>
    </w:p>
    <w:p w14:paraId="5F0A113D" w14:textId="77777777" w:rsidR="005C708D" w:rsidRDefault="005C708D">
      <w:pPr>
        <w:pStyle w:val="Standard"/>
        <w:rPr>
          <w:bCs/>
        </w:rPr>
      </w:pPr>
    </w:p>
    <w:p w14:paraId="204440A8" w14:textId="77777777" w:rsidR="005C708D" w:rsidRPr="005C708D" w:rsidRDefault="005C708D">
      <w:pPr>
        <w:pStyle w:val="Standard"/>
        <w:rPr>
          <w:b/>
          <w:bCs/>
          <w:i/>
        </w:rPr>
      </w:pPr>
      <w:r>
        <w:rPr>
          <w:bCs/>
        </w:rPr>
        <w:t>2017-present</w:t>
      </w:r>
      <w:r>
        <w:rPr>
          <w:bCs/>
        </w:rPr>
        <w:tab/>
      </w:r>
      <w:r>
        <w:rPr>
          <w:bCs/>
        </w:rPr>
        <w:tab/>
        <w:t xml:space="preserve">Reviewer for </w:t>
      </w:r>
      <w:r>
        <w:rPr>
          <w:bCs/>
          <w:i/>
        </w:rPr>
        <w:t>Applied Psycholinguistics</w:t>
      </w:r>
    </w:p>
    <w:p w14:paraId="75712B4B" w14:textId="77777777" w:rsidR="005C708D" w:rsidRDefault="005C708D">
      <w:pPr>
        <w:pStyle w:val="Standard"/>
        <w:rPr>
          <w:bCs/>
        </w:rPr>
      </w:pPr>
    </w:p>
    <w:p w14:paraId="1196DA47" w14:textId="31F90A27" w:rsidR="005B4035" w:rsidRPr="005B4035" w:rsidRDefault="005C708D">
      <w:pPr>
        <w:pStyle w:val="Standard"/>
        <w:rPr>
          <w:bCs/>
        </w:rPr>
      </w:pPr>
      <w:r>
        <w:rPr>
          <w:bCs/>
        </w:rPr>
        <w:t>2016-present</w:t>
      </w:r>
      <w:r w:rsidR="005B4035">
        <w:rPr>
          <w:bCs/>
        </w:rPr>
        <w:tab/>
      </w:r>
      <w:r w:rsidR="005B4035">
        <w:rPr>
          <w:bCs/>
        </w:rPr>
        <w:tab/>
        <w:t xml:space="preserve">Reviewer for </w:t>
      </w:r>
      <w:r w:rsidR="005B4035">
        <w:rPr>
          <w:bCs/>
          <w:i/>
        </w:rPr>
        <w:t xml:space="preserve">Die </w:t>
      </w:r>
      <w:proofErr w:type="spellStart"/>
      <w:r w:rsidR="005B4035">
        <w:rPr>
          <w:bCs/>
          <w:i/>
        </w:rPr>
        <w:t>Unterrichtspraxis</w:t>
      </w:r>
      <w:proofErr w:type="spellEnd"/>
      <w:r w:rsidR="005B4035">
        <w:rPr>
          <w:bCs/>
          <w:i/>
        </w:rPr>
        <w:t>/Teaching German</w:t>
      </w:r>
    </w:p>
    <w:p w14:paraId="63409D59" w14:textId="77777777" w:rsidR="005B4035" w:rsidRDefault="005B4035">
      <w:pPr>
        <w:pStyle w:val="Standard"/>
        <w:rPr>
          <w:bCs/>
          <w:i/>
        </w:rPr>
      </w:pPr>
    </w:p>
    <w:p w14:paraId="40E14B14" w14:textId="77777777" w:rsidR="005B4035" w:rsidRPr="005B4035" w:rsidRDefault="005C708D">
      <w:pPr>
        <w:pStyle w:val="Standard"/>
        <w:rPr>
          <w:bCs/>
          <w:i/>
        </w:rPr>
      </w:pPr>
      <w:r>
        <w:rPr>
          <w:bCs/>
        </w:rPr>
        <w:t>2016-present</w:t>
      </w:r>
      <w:r w:rsidR="005B4035">
        <w:rPr>
          <w:bCs/>
          <w:i/>
        </w:rPr>
        <w:tab/>
      </w:r>
      <w:r w:rsidR="005B4035">
        <w:rPr>
          <w:bCs/>
          <w:i/>
        </w:rPr>
        <w:tab/>
      </w:r>
      <w:r w:rsidR="005B4035">
        <w:rPr>
          <w:bCs/>
        </w:rPr>
        <w:t xml:space="preserve">Reviewer for </w:t>
      </w:r>
      <w:r w:rsidR="005B4035">
        <w:rPr>
          <w:bCs/>
          <w:i/>
        </w:rPr>
        <w:t>Foreign Language Annals</w:t>
      </w:r>
    </w:p>
    <w:p w14:paraId="1E0A1FC0" w14:textId="77777777" w:rsidR="00545D87" w:rsidRDefault="00545D87">
      <w:pPr>
        <w:pStyle w:val="Standard"/>
        <w:rPr>
          <w:b/>
          <w:bCs/>
        </w:rPr>
      </w:pPr>
    </w:p>
    <w:p w14:paraId="0570C84B" w14:textId="0FE76DB4" w:rsidR="006923D9" w:rsidRDefault="006923D9" w:rsidP="006923D9">
      <w:pPr>
        <w:pStyle w:val="Standard"/>
        <w:rPr>
          <w:bCs/>
          <w:i/>
        </w:rPr>
      </w:pPr>
      <w:r>
        <w:rPr>
          <w:bCs/>
          <w:i/>
        </w:rPr>
        <w:t>Emory University</w:t>
      </w:r>
      <w:r w:rsidR="006636BE">
        <w:rPr>
          <w:bCs/>
          <w:i/>
        </w:rPr>
        <w:t xml:space="preserve"> and </w:t>
      </w:r>
      <w:r>
        <w:rPr>
          <w:bCs/>
          <w:i/>
        </w:rPr>
        <w:t>Oxford College</w:t>
      </w:r>
    </w:p>
    <w:p w14:paraId="094FB02D" w14:textId="77777777" w:rsidR="006636BE" w:rsidRDefault="006636BE" w:rsidP="006923D9">
      <w:pPr>
        <w:pStyle w:val="Standard"/>
        <w:rPr>
          <w:bCs/>
          <w:i/>
        </w:rPr>
      </w:pPr>
    </w:p>
    <w:p w14:paraId="377ACBE2" w14:textId="4E1888E5" w:rsidR="00B64B85" w:rsidRDefault="00795D2E" w:rsidP="006923D9">
      <w:pPr>
        <w:pStyle w:val="Standard"/>
        <w:rPr>
          <w:bCs/>
          <w:iCs/>
        </w:rPr>
      </w:pPr>
      <w:r>
        <w:rPr>
          <w:bCs/>
          <w:iCs/>
        </w:rPr>
        <w:t>2024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 w:rsidR="0041247E" w:rsidRPr="0041247E">
        <w:rPr>
          <w:bCs/>
          <w:iCs/>
        </w:rPr>
        <w:t>Strategic Priority 3: Fostering Faculty &amp; Staff Flourishing</w:t>
      </w:r>
      <w:r w:rsidR="0041247E">
        <w:rPr>
          <w:bCs/>
          <w:iCs/>
        </w:rPr>
        <w:t xml:space="preserve"> Working Group</w:t>
      </w:r>
    </w:p>
    <w:p w14:paraId="1473E60E" w14:textId="77777777" w:rsidR="00B64B85" w:rsidRDefault="00B64B85" w:rsidP="006923D9">
      <w:pPr>
        <w:pStyle w:val="Standard"/>
        <w:rPr>
          <w:bCs/>
          <w:iCs/>
        </w:rPr>
      </w:pPr>
    </w:p>
    <w:p w14:paraId="5F753393" w14:textId="7CEC688D" w:rsidR="007F7FAB" w:rsidRDefault="007F7FAB" w:rsidP="006923D9">
      <w:pPr>
        <w:pStyle w:val="Standard"/>
        <w:rPr>
          <w:bCs/>
          <w:iCs/>
        </w:rPr>
      </w:pPr>
      <w:r>
        <w:rPr>
          <w:bCs/>
          <w:iCs/>
        </w:rPr>
        <w:t>Summer 2023</w:t>
      </w:r>
      <w:r>
        <w:rPr>
          <w:bCs/>
          <w:iCs/>
        </w:rPr>
        <w:tab/>
      </w:r>
      <w:r>
        <w:rPr>
          <w:bCs/>
          <w:iCs/>
        </w:rPr>
        <w:tab/>
        <w:t xml:space="preserve">Co-Director of the German Studies Summer </w:t>
      </w:r>
      <w:r w:rsidR="006F505E">
        <w:rPr>
          <w:bCs/>
          <w:iCs/>
        </w:rPr>
        <w:t xml:space="preserve">Abroad </w:t>
      </w:r>
      <w:r>
        <w:rPr>
          <w:bCs/>
          <w:iCs/>
        </w:rPr>
        <w:t>Program</w:t>
      </w:r>
    </w:p>
    <w:p w14:paraId="2ED33628" w14:textId="77777777" w:rsidR="007F7FAB" w:rsidRDefault="007F7FAB" w:rsidP="006923D9">
      <w:pPr>
        <w:pStyle w:val="Standard"/>
        <w:rPr>
          <w:bCs/>
          <w:iCs/>
        </w:rPr>
      </w:pPr>
    </w:p>
    <w:p w14:paraId="427A9726" w14:textId="5C418A29" w:rsidR="00480839" w:rsidRDefault="00480839" w:rsidP="006923D9">
      <w:pPr>
        <w:pStyle w:val="Standard"/>
        <w:rPr>
          <w:bCs/>
          <w:iCs/>
        </w:rPr>
      </w:pPr>
      <w:r>
        <w:rPr>
          <w:bCs/>
          <w:iCs/>
        </w:rPr>
        <w:t>2023</w:t>
      </w:r>
      <w:r w:rsidR="00A44582">
        <w:rPr>
          <w:bCs/>
          <w:iCs/>
        </w:rPr>
        <w:t>-present</w:t>
      </w:r>
      <w:r w:rsidR="00B64B85">
        <w:rPr>
          <w:bCs/>
          <w:iCs/>
        </w:rPr>
        <w:tab/>
      </w:r>
      <w:r>
        <w:rPr>
          <w:bCs/>
          <w:iCs/>
        </w:rPr>
        <w:tab/>
        <w:t xml:space="preserve">Scholarship </w:t>
      </w:r>
      <w:r w:rsidR="00B64B85">
        <w:rPr>
          <w:bCs/>
          <w:iCs/>
        </w:rPr>
        <w:t xml:space="preserve">and Professional Development </w:t>
      </w:r>
      <w:r>
        <w:rPr>
          <w:bCs/>
          <w:iCs/>
        </w:rPr>
        <w:t>Committee Working Group</w:t>
      </w:r>
    </w:p>
    <w:p w14:paraId="102E035F" w14:textId="77777777" w:rsidR="00480839" w:rsidRDefault="00480839" w:rsidP="006923D9">
      <w:pPr>
        <w:pStyle w:val="Standard"/>
        <w:rPr>
          <w:bCs/>
          <w:iCs/>
        </w:rPr>
      </w:pPr>
    </w:p>
    <w:p w14:paraId="63C3E02D" w14:textId="00310E53" w:rsidR="001761AA" w:rsidRPr="001761AA" w:rsidRDefault="006636BE" w:rsidP="001761AA">
      <w:pPr>
        <w:pStyle w:val="Standard"/>
        <w:rPr>
          <w:bCs/>
          <w:iCs/>
        </w:rPr>
      </w:pPr>
      <w:r>
        <w:rPr>
          <w:bCs/>
          <w:iCs/>
        </w:rPr>
        <w:t>Summer 202</w:t>
      </w:r>
      <w:r w:rsidR="007F7FAB">
        <w:rPr>
          <w:bCs/>
          <w:iCs/>
        </w:rPr>
        <w:t>2</w:t>
      </w:r>
      <w:r w:rsidR="007F7FAB">
        <w:rPr>
          <w:bCs/>
          <w:iCs/>
        </w:rPr>
        <w:tab/>
      </w:r>
      <w:r w:rsidR="007F7FAB">
        <w:rPr>
          <w:bCs/>
          <w:iCs/>
        </w:rPr>
        <w:tab/>
        <w:t xml:space="preserve">Co-Director of the German Studies Summer </w:t>
      </w:r>
      <w:r w:rsidR="006F505E">
        <w:rPr>
          <w:bCs/>
          <w:iCs/>
        </w:rPr>
        <w:t xml:space="preserve">Abroad </w:t>
      </w:r>
      <w:r w:rsidR="007F7FAB">
        <w:rPr>
          <w:bCs/>
          <w:iCs/>
        </w:rPr>
        <w:t>Program</w:t>
      </w:r>
    </w:p>
    <w:p w14:paraId="6FB5A404" w14:textId="77777777" w:rsidR="001761AA" w:rsidRDefault="001761AA" w:rsidP="00333486">
      <w:pPr>
        <w:pStyle w:val="Standard"/>
        <w:ind w:left="2127" w:hanging="2127"/>
        <w:rPr>
          <w:bCs/>
        </w:rPr>
      </w:pPr>
    </w:p>
    <w:p w14:paraId="053DAE6C" w14:textId="3175B49E" w:rsidR="00D93A90" w:rsidRDefault="00D93A90" w:rsidP="00333486">
      <w:pPr>
        <w:pStyle w:val="Standard"/>
        <w:ind w:left="2127" w:hanging="2127"/>
        <w:rPr>
          <w:bCs/>
        </w:rPr>
      </w:pPr>
      <w:r>
        <w:rPr>
          <w:bCs/>
        </w:rPr>
        <w:t>2021-</w:t>
      </w:r>
      <w:r w:rsidR="006647A4">
        <w:rPr>
          <w:bCs/>
        </w:rPr>
        <w:t>2023</w:t>
      </w:r>
      <w:r>
        <w:rPr>
          <w:bCs/>
        </w:rPr>
        <w:tab/>
        <w:t xml:space="preserve">Humanities </w:t>
      </w:r>
      <w:r w:rsidR="006C5970">
        <w:rPr>
          <w:bCs/>
        </w:rPr>
        <w:t>and Arts General Education Requirements Committee</w:t>
      </w:r>
    </w:p>
    <w:p w14:paraId="38D35BBF" w14:textId="77777777" w:rsidR="00D93A90" w:rsidRDefault="00D93A90" w:rsidP="00333486">
      <w:pPr>
        <w:pStyle w:val="Standard"/>
        <w:ind w:left="2127" w:hanging="2127"/>
        <w:rPr>
          <w:bCs/>
        </w:rPr>
      </w:pPr>
    </w:p>
    <w:p w14:paraId="25181EC3" w14:textId="171E0202" w:rsidR="00FF7D88" w:rsidRDefault="00FF7D88" w:rsidP="00333486">
      <w:pPr>
        <w:pStyle w:val="Standard"/>
        <w:ind w:left="2127" w:hanging="2127"/>
        <w:rPr>
          <w:bCs/>
        </w:rPr>
      </w:pPr>
      <w:r>
        <w:rPr>
          <w:bCs/>
        </w:rPr>
        <w:lastRenderedPageBreak/>
        <w:t>2021-</w:t>
      </w:r>
      <w:r w:rsidR="006647A4">
        <w:rPr>
          <w:bCs/>
        </w:rPr>
        <w:t>2024</w:t>
      </w:r>
      <w:r>
        <w:rPr>
          <w:bCs/>
        </w:rPr>
        <w:tab/>
        <w:t>Honorary Degrees Committee</w:t>
      </w:r>
    </w:p>
    <w:p w14:paraId="07A42339" w14:textId="77777777" w:rsidR="00FF7D88" w:rsidRDefault="00FF7D88" w:rsidP="00333486">
      <w:pPr>
        <w:pStyle w:val="Standard"/>
        <w:ind w:left="2127" w:hanging="2127"/>
        <w:rPr>
          <w:bCs/>
        </w:rPr>
      </w:pPr>
    </w:p>
    <w:p w14:paraId="744A21C6" w14:textId="28729317" w:rsidR="00D61A15" w:rsidRDefault="00D61A15" w:rsidP="00333486">
      <w:pPr>
        <w:pStyle w:val="Standard"/>
        <w:ind w:left="2127" w:hanging="2127"/>
        <w:rPr>
          <w:bCs/>
        </w:rPr>
      </w:pPr>
      <w:r>
        <w:rPr>
          <w:bCs/>
        </w:rPr>
        <w:t>2021-</w:t>
      </w:r>
      <w:r w:rsidR="009A0260">
        <w:rPr>
          <w:bCs/>
        </w:rPr>
        <w:t>202</w:t>
      </w:r>
      <w:r w:rsidR="006647A4">
        <w:rPr>
          <w:bCs/>
        </w:rPr>
        <w:t>4</w:t>
      </w:r>
      <w:r>
        <w:rPr>
          <w:bCs/>
        </w:rPr>
        <w:tab/>
        <w:t>Campus Development Committee</w:t>
      </w:r>
    </w:p>
    <w:p w14:paraId="5F3B7D67" w14:textId="0846D1F5" w:rsidR="003046DE" w:rsidRDefault="003046DE" w:rsidP="00333486">
      <w:pPr>
        <w:pStyle w:val="Standard"/>
        <w:ind w:left="2127" w:hanging="2127"/>
        <w:rPr>
          <w:bCs/>
        </w:rPr>
      </w:pPr>
    </w:p>
    <w:p w14:paraId="1FF148F2" w14:textId="1EB0145C" w:rsidR="003046DE" w:rsidRDefault="003046DE" w:rsidP="00333486">
      <w:pPr>
        <w:pStyle w:val="Standard"/>
        <w:ind w:left="2127" w:hanging="2127"/>
        <w:rPr>
          <w:bCs/>
        </w:rPr>
      </w:pPr>
      <w:r>
        <w:rPr>
          <w:bCs/>
        </w:rPr>
        <w:t>2020-202</w:t>
      </w:r>
      <w:r w:rsidR="00841E15">
        <w:rPr>
          <w:bCs/>
        </w:rPr>
        <w:t>1</w:t>
      </w:r>
      <w:r>
        <w:rPr>
          <w:bCs/>
        </w:rPr>
        <w:tab/>
        <w:t>Faculty Development Committee</w:t>
      </w:r>
      <w:r w:rsidR="006647A4">
        <w:rPr>
          <w:bCs/>
        </w:rPr>
        <w:t xml:space="preserve"> Chair</w:t>
      </w:r>
    </w:p>
    <w:p w14:paraId="755AFE4D" w14:textId="77777777" w:rsidR="00D61A15" w:rsidRDefault="00D61A15" w:rsidP="00333486">
      <w:pPr>
        <w:pStyle w:val="Standard"/>
        <w:ind w:left="2127" w:hanging="2127"/>
        <w:rPr>
          <w:bCs/>
        </w:rPr>
      </w:pPr>
    </w:p>
    <w:p w14:paraId="54DAE5A8" w14:textId="30A0A633" w:rsidR="00333486" w:rsidRDefault="00333486" w:rsidP="00333486">
      <w:pPr>
        <w:pStyle w:val="Standard"/>
        <w:ind w:left="2127" w:hanging="2127"/>
        <w:rPr>
          <w:bCs/>
        </w:rPr>
      </w:pPr>
      <w:r>
        <w:rPr>
          <w:bCs/>
        </w:rPr>
        <w:t>2019</w:t>
      </w:r>
      <w:r w:rsidR="00B138A9">
        <w:rPr>
          <w:bCs/>
        </w:rPr>
        <w:t>-2020</w:t>
      </w:r>
      <w:r>
        <w:rPr>
          <w:bCs/>
        </w:rPr>
        <w:tab/>
        <w:t>Collaborative on Academic Careers in Higher Education (COACHE) Oxford College Champion</w:t>
      </w:r>
    </w:p>
    <w:p w14:paraId="3266DC78" w14:textId="77777777" w:rsidR="00333486" w:rsidRDefault="00333486">
      <w:pPr>
        <w:pStyle w:val="Standard"/>
        <w:rPr>
          <w:bCs/>
        </w:rPr>
      </w:pPr>
    </w:p>
    <w:p w14:paraId="69635936" w14:textId="30A72E38" w:rsidR="0045028F" w:rsidRDefault="0045028F">
      <w:pPr>
        <w:pStyle w:val="Standard"/>
        <w:rPr>
          <w:bCs/>
        </w:rPr>
      </w:pPr>
      <w:r>
        <w:rPr>
          <w:bCs/>
        </w:rPr>
        <w:t>2019-present</w:t>
      </w:r>
      <w:r>
        <w:rPr>
          <w:bCs/>
        </w:rPr>
        <w:tab/>
      </w:r>
      <w:r>
        <w:rPr>
          <w:bCs/>
        </w:rPr>
        <w:tab/>
      </w:r>
      <w:r w:rsidR="002A6071">
        <w:rPr>
          <w:bCs/>
        </w:rPr>
        <w:t xml:space="preserve">Oxford College </w:t>
      </w:r>
      <w:r w:rsidR="00587987">
        <w:rPr>
          <w:bCs/>
        </w:rPr>
        <w:t>Honor Council</w:t>
      </w:r>
    </w:p>
    <w:p w14:paraId="0E1F1205" w14:textId="59030E60" w:rsidR="00587987" w:rsidRDefault="00587987">
      <w:pPr>
        <w:pStyle w:val="Standard"/>
        <w:rPr>
          <w:bCs/>
        </w:rPr>
      </w:pPr>
    </w:p>
    <w:p w14:paraId="654B5A6E" w14:textId="0FEA79E5" w:rsidR="00587987" w:rsidRDefault="00587987">
      <w:pPr>
        <w:pStyle w:val="Standard"/>
        <w:rPr>
          <w:bCs/>
        </w:rPr>
      </w:pPr>
      <w:r>
        <w:rPr>
          <w:bCs/>
        </w:rPr>
        <w:t>2019-present</w:t>
      </w:r>
      <w:r>
        <w:rPr>
          <w:bCs/>
        </w:rPr>
        <w:tab/>
      </w:r>
      <w:r>
        <w:rPr>
          <w:bCs/>
        </w:rPr>
        <w:tab/>
        <w:t xml:space="preserve">Faculty </w:t>
      </w:r>
      <w:r w:rsidR="006C5970">
        <w:rPr>
          <w:bCs/>
        </w:rPr>
        <w:t>A</w:t>
      </w:r>
      <w:r>
        <w:rPr>
          <w:bCs/>
        </w:rPr>
        <w:t>dviser</w:t>
      </w:r>
    </w:p>
    <w:p w14:paraId="1218046A" w14:textId="77777777" w:rsidR="0045028F" w:rsidRDefault="0045028F">
      <w:pPr>
        <w:pStyle w:val="Standard"/>
        <w:rPr>
          <w:bCs/>
        </w:rPr>
      </w:pPr>
    </w:p>
    <w:p w14:paraId="41DDC0CF" w14:textId="6476305B" w:rsidR="006923D9" w:rsidRPr="006923D9" w:rsidRDefault="006923D9">
      <w:pPr>
        <w:pStyle w:val="Standard"/>
        <w:rPr>
          <w:bCs/>
        </w:rPr>
      </w:pPr>
      <w:r>
        <w:rPr>
          <w:bCs/>
        </w:rPr>
        <w:t>2018-</w:t>
      </w:r>
      <w:r w:rsidR="002A6071">
        <w:rPr>
          <w:bCs/>
        </w:rPr>
        <w:t>2019</w:t>
      </w:r>
      <w:r>
        <w:rPr>
          <w:bCs/>
        </w:rPr>
        <w:tab/>
      </w:r>
      <w:r>
        <w:rPr>
          <w:bCs/>
        </w:rPr>
        <w:tab/>
        <w:t>Faculty Technology Committee (non-standing)</w:t>
      </w:r>
    </w:p>
    <w:p w14:paraId="733AA960" w14:textId="77777777" w:rsidR="00432C08" w:rsidRDefault="00432C08" w:rsidP="006923D9">
      <w:pPr>
        <w:pStyle w:val="Standard"/>
        <w:rPr>
          <w:bCs/>
        </w:rPr>
      </w:pPr>
    </w:p>
    <w:p w14:paraId="2C80C276" w14:textId="77777777" w:rsidR="00432C08" w:rsidRDefault="00432C08" w:rsidP="006923D9">
      <w:pPr>
        <w:pStyle w:val="Standard"/>
        <w:rPr>
          <w:bCs/>
        </w:rPr>
      </w:pPr>
      <w:r>
        <w:rPr>
          <w:bCs/>
        </w:rPr>
        <w:t>2018-present</w:t>
      </w:r>
      <w:r>
        <w:rPr>
          <w:bCs/>
        </w:rPr>
        <w:tab/>
      </w:r>
      <w:r>
        <w:rPr>
          <w:bCs/>
        </w:rPr>
        <w:tab/>
        <w:t>International Student Advisory Committee (non-standing)</w:t>
      </w:r>
    </w:p>
    <w:p w14:paraId="62B0E2A3" w14:textId="77777777" w:rsidR="006923D9" w:rsidRDefault="006923D9">
      <w:pPr>
        <w:pStyle w:val="Standard"/>
        <w:rPr>
          <w:b/>
          <w:bCs/>
        </w:rPr>
      </w:pPr>
    </w:p>
    <w:p w14:paraId="36F362C7" w14:textId="77777777" w:rsidR="0079433F" w:rsidRPr="0079433F" w:rsidRDefault="00545D87">
      <w:pPr>
        <w:pStyle w:val="Standard"/>
        <w:rPr>
          <w:bCs/>
          <w:i/>
        </w:rPr>
      </w:pPr>
      <w:r w:rsidRPr="00687F1C">
        <w:rPr>
          <w:bCs/>
          <w:i/>
        </w:rPr>
        <w:t>Carnegie Mellon University</w:t>
      </w:r>
    </w:p>
    <w:p w14:paraId="322144C9" w14:textId="77777777" w:rsidR="0079433F" w:rsidRDefault="0079433F">
      <w:pPr>
        <w:pStyle w:val="Standard"/>
        <w:rPr>
          <w:bCs/>
        </w:rPr>
      </w:pPr>
    </w:p>
    <w:p w14:paraId="41589A5A" w14:textId="77777777" w:rsidR="00663716" w:rsidRDefault="00663716">
      <w:pPr>
        <w:pStyle w:val="Standard"/>
        <w:rPr>
          <w:bCs/>
        </w:rPr>
      </w:pPr>
      <w:r>
        <w:rPr>
          <w:bCs/>
        </w:rPr>
        <w:t>2014-2015</w:t>
      </w:r>
      <w:r>
        <w:rPr>
          <w:bCs/>
        </w:rPr>
        <w:tab/>
      </w:r>
      <w:r>
        <w:rPr>
          <w:bCs/>
        </w:rPr>
        <w:tab/>
        <w:t>University Disciplinary Committee and Academic Review Board</w:t>
      </w:r>
    </w:p>
    <w:p w14:paraId="7F264589" w14:textId="77777777" w:rsidR="00663716" w:rsidRDefault="00663716">
      <w:pPr>
        <w:pStyle w:val="Standard"/>
        <w:rPr>
          <w:bCs/>
        </w:rPr>
      </w:pPr>
    </w:p>
    <w:p w14:paraId="7A46869C" w14:textId="77777777" w:rsidR="0079433F" w:rsidRPr="0079433F" w:rsidRDefault="0079433F">
      <w:pPr>
        <w:pStyle w:val="Standard"/>
        <w:rPr>
          <w:bCs/>
        </w:rPr>
      </w:pPr>
      <w:r>
        <w:rPr>
          <w:bCs/>
        </w:rPr>
        <w:t>2014-2015</w:t>
      </w:r>
      <w:r>
        <w:rPr>
          <w:bCs/>
        </w:rPr>
        <w:tab/>
      </w:r>
      <w:r>
        <w:rPr>
          <w:bCs/>
        </w:rPr>
        <w:tab/>
        <w:t>Search Committee, Director of University Health Services</w:t>
      </w:r>
    </w:p>
    <w:p w14:paraId="7EA719F6" w14:textId="77777777" w:rsidR="0079433F" w:rsidRPr="00687F1C" w:rsidRDefault="0079433F">
      <w:pPr>
        <w:pStyle w:val="Standard"/>
        <w:rPr>
          <w:bCs/>
          <w:i/>
        </w:rPr>
      </w:pPr>
    </w:p>
    <w:p w14:paraId="6B9BE5FB" w14:textId="77777777" w:rsidR="0079433F" w:rsidRDefault="0079433F" w:rsidP="0079433F">
      <w:pPr>
        <w:pStyle w:val="Standard"/>
        <w:rPr>
          <w:bCs/>
        </w:rPr>
      </w:pPr>
      <w:r>
        <w:rPr>
          <w:bCs/>
        </w:rPr>
        <w:t>2014-2015</w:t>
      </w:r>
      <w:r>
        <w:rPr>
          <w:bCs/>
        </w:rPr>
        <w:tab/>
      </w:r>
      <w:r>
        <w:rPr>
          <w:bCs/>
        </w:rPr>
        <w:tab/>
        <w:t>Search Committee, Open-Rank Professor of Second Language Acquisition</w:t>
      </w:r>
    </w:p>
    <w:p w14:paraId="56D2B283" w14:textId="77777777" w:rsidR="0079433F" w:rsidRPr="00CB13DE" w:rsidRDefault="0079433F" w:rsidP="0079433F">
      <w:pPr>
        <w:pStyle w:val="Standard"/>
        <w:rPr>
          <w:bCs/>
        </w:rPr>
      </w:pPr>
    </w:p>
    <w:p w14:paraId="6C172DD2" w14:textId="77777777" w:rsidR="002A57D0" w:rsidRDefault="00574C18">
      <w:pPr>
        <w:pStyle w:val="Standard"/>
        <w:rPr>
          <w:bCs/>
        </w:rPr>
      </w:pPr>
      <w:r>
        <w:rPr>
          <w:bCs/>
        </w:rPr>
        <w:t>2013-2014</w:t>
      </w:r>
      <w:r>
        <w:rPr>
          <w:bCs/>
        </w:rPr>
        <w:tab/>
      </w:r>
      <w:r>
        <w:rPr>
          <w:bCs/>
        </w:rPr>
        <w:tab/>
        <w:t>Graduate Student Assembly Vice-President</w:t>
      </w:r>
      <w:r w:rsidR="002A57D0">
        <w:rPr>
          <w:bCs/>
        </w:rPr>
        <w:t xml:space="preserve"> of Campus Affairs</w:t>
      </w:r>
    </w:p>
    <w:p w14:paraId="5045B026" w14:textId="77777777" w:rsidR="002A57D0" w:rsidRDefault="002A57D0">
      <w:pPr>
        <w:pStyle w:val="Standard"/>
        <w:rPr>
          <w:bCs/>
        </w:rPr>
      </w:pPr>
    </w:p>
    <w:p w14:paraId="1C837A26" w14:textId="77777777" w:rsidR="00545D87" w:rsidRDefault="00B93389">
      <w:pPr>
        <w:pStyle w:val="Standard"/>
        <w:rPr>
          <w:bCs/>
        </w:rPr>
      </w:pPr>
      <w:r>
        <w:rPr>
          <w:bCs/>
        </w:rPr>
        <w:t>2012</w:t>
      </w:r>
      <w:r w:rsidR="003167E4">
        <w:rPr>
          <w:bCs/>
        </w:rPr>
        <w:t>-</w:t>
      </w:r>
      <w:r w:rsidR="002A57D0">
        <w:rPr>
          <w:bCs/>
        </w:rPr>
        <w:t>2013</w:t>
      </w:r>
      <w:r>
        <w:rPr>
          <w:bCs/>
        </w:rPr>
        <w:tab/>
      </w:r>
      <w:r>
        <w:rPr>
          <w:bCs/>
        </w:rPr>
        <w:tab/>
        <w:t>Design Review Committee</w:t>
      </w:r>
      <w:r w:rsidR="00A77DC5">
        <w:rPr>
          <w:bCs/>
        </w:rPr>
        <w:t xml:space="preserve"> Graduate Student Representative</w:t>
      </w:r>
    </w:p>
    <w:p w14:paraId="7AF1BD32" w14:textId="77777777" w:rsidR="00206673" w:rsidRDefault="00206673">
      <w:pPr>
        <w:pStyle w:val="Standard"/>
        <w:rPr>
          <w:bCs/>
        </w:rPr>
      </w:pPr>
    </w:p>
    <w:p w14:paraId="26F42C9D" w14:textId="77777777" w:rsidR="00206673" w:rsidRDefault="003167E4">
      <w:pPr>
        <w:pStyle w:val="Standard"/>
        <w:rPr>
          <w:bCs/>
        </w:rPr>
      </w:pPr>
      <w:r>
        <w:rPr>
          <w:bCs/>
        </w:rPr>
        <w:t>2012-</w:t>
      </w:r>
      <w:r w:rsidR="0079433F">
        <w:rPr>
          <w:bCs/>
        </w:rPr>
        <w:t>2015</w:t>
      </w:r>
      <w:r w:rsidR="00206673">
        <w:rPr>
          <w:bCs/>
        </w:rPr>
        <w:tab/>
      </w:r>
      <w:r w:rsidR="00206673">
        <w:rPr>
          <w:bCs/>
        </w:rPr>
        <w:tab/>
        <w:t>Vice President Student Advisory Council</w:t>
      </w:r>
      <w:r w:rsidR="00A77DC5">
        <w:rPr>
          <w:bCs/>
        </w:rPr>
        <w:t xml:space="preserve"> Member</w:t>
      </w:r>
    </w:p>
    <w:p w14:paraId="006049D9" w14:textId="77777777" w:rsidR="00B93389" w:rsidRDefault="00B93389">
      <w:pPr>
        <w:pStyle w:val="Standard"/>
        <w:rPr>
          <w:bCs/>
        </w:rPr>
      </w:pPr>
    </w:p>
    <w:p w14:paraId="08FDAFE6" w14:textId="77777777" w:rsidR="00B93389" w:rsidRDefault="003167E4">
      <w:pPr>
        <w:pStyle w:val="Standard"/>
        <w:rPr>
          <w:bCs/>
        </w:rPr>
      </w:pPr>
      <w:r>
        <w:rPr>
          <w:bCs/>
        </w:rPr>
        <w:t>2012-</w:t>
      </w:r>
      <w:r w:rsidR="002A57D0">
        <w:rPr>
          <w:bCs/>
        </w:rPr>
        <w:t>2013</w:t>
      </w:r>
      <w:r w:rsidR="00B93389">
        <w:rPr>
          <w:bCs/>
        </w:rPr>
        <w:tab/>
      </w:r>
      <w:r w:rsidR="00B93389">
        <w:rPr>
          <w:bCs/>
        </w:rPr>
        <w:tab/>
        <w:t>Graduate Student Assembly Representative for the Dept. of Modern Languages</w:t>
      </w:r>
    </w:p>
    <w:p w14:paraId="0751C887" w14:textId="77777777" w:rsidR="00206673" w:rsidRDefault="00206673">
      <w:pPr>
        <w:pStyle w:val="Standard"/>
        <w:rPr>
          <w:bCs/>
        </w:rPr>
      </w:pPr>
    </w:p>
    <w:p w14:paraId="678686D9" w14:textId="77777777" w:rsidR="00206673" w:rsidRDefault="003167E4">
      <w:pPr>
        <w:pStyle w:val="Standard"/>
        <w:rPr>
          <w:bCs/>
        </w:rPr>
      </w:pPr>
      <w:r>
        <w:rPr>
          <w:bCs/>
        </w:rPr>
        <w:t>2012-</w:t>
      </w:r>
      <w:r w:rsidR="002A57D0">
        <w:rPr>
          <w:bCs/>
        </w:rPr>
        <w:t>2013</w:t>
      </w:r>
      <w:r w:rsidR="00206673">
        <w:rPr>
          <w:bCs/>
        </w:rPr>
        <w:tab/>
      </w:r>
      <w:r w:rsidR="00206673">
        <w:rPr>
          <w:bCs/>
        </w:rPr>
        <w:tab/>
        <w:t xml:space="preserve">GSA </w:t>
      </w:r>
      <w:r w:rsidR="002A57D0">
        <w:rPr>
          <w:bCs/>
        </w:rPr>
        <w:t>Campus</w:t>
      </w:r>
      <w:r w:rsidR="00206673">
        <w:rPr>
          <w:bCs/>
        </w:rPr>
        <w:t xml:space="preserve"> Affairs Committee</w:t>
      </w:r>
      <w:r w:rsidR="00A77DC5">
        <w:rPr>
          <w:bCs/>
        </w:rPr>
        <w:t xml:space="preserve"> Member</w:t>
      </w:r>
    </w:p>
    <w:p w14:paraId="2EF01D09" w14:textId="77777777" w:rsidR="00687F1C" w:rsidRDefault="00687F1C">
      <w:pPr>
        <w:pStyle w:val="Standard"/>
        <w:rPr>
          <w:b/>
          <w:bCs/>
        </w:rPr>
      </w:pPr>
    </w:p>
    <w:p w14:paraId="4C96ABEC" w14:textId="77777777" w:rsidR="00DB5C95" w:rsidRDefault="00DB5C95">
      <w:pPr>
        <w:pStyle w:val="Standard"/>
        <w:rPr>
          <w:i/>
        </w:rPr>
      </w:pPr>
      <w:r w:rsidRPr="00687F1C">
        <w:rPr>
          <w:i/>
        </w:rPr>
        <w:t>Michigan State University</w:t>
      </w:r>
    </w:p>
    <w:p w14:paraId="4B4E6BC7" w14:textId="77777777" w:rsidR="00232A56" w:rsidRPr="00687F1C" w:rsidRDefault="00232A56">
      <w:pPr>
        <w:pStyle w:val="Standard"/>
        <w:rPr>
          <w:i/>
        </w:rPr>
      </w:pPr>
    </w:p>
    <w:p w14:paraId="1A89927A" w14:textId="77777777" w:rsidR="00E5521D" w:rsidRDefault="00E5521D" w:rsidP="00E5521D">
      <w:pPr>
        <w:pStyle w:val="Standard"/>
      </w:pPr>
      <w:r>
        <w:t>Spring 2011</w:t>
      </w:r>
      <w:r>
        <w:tab/>
      </w:r>
      <w:r>
        <w:tab/>
        <w:t>Michigan State University World Languages Day</w:t>
      </w:r>
      <w:r w:rsidR="006A3952">
        <w:t xml:space="preserve"> Presenter</w:t>
      </w:r>
    </w:p>
    <w:p w14:paraId="2AC51C5A" w14:textId="77777777" w:rsidR="00E5521D" w:rsidRDefault="00E5521D" w:rsidP="00E5521D">
      <w:pPr>
        <w:pStyle w:val="Standard"/>
      </w:pPr>
      <w:r>
        <w:tab/>
      </w:r>
      <w:r>
        <w:tab/>
      </w:r>
      <w:r>
        <w:tab/>
      </w:r>
      <w:r>
        <w:tab/>
        <w:t>Title: “German Film”</w:t>
      </w:r>
    </w:p>
    <w:p w14:paraId="66DD6DDA" w14:textId="77777777" w:rsidR="00E5521D" w:rsidRDefault="00E5521D">
      <w:pPr>
        <w:pStyle w:val="Standard"/>
      </w:pPr>
      <w:r>
        <w:tab/>
      </w:r>
      <w:r>
        <w:tab/>
      </w:r>
      <w:r>
        <w:tab/>
      </w:r>
      <w:r>
        <w:tab/>
      </w:r>
      <w:r>
        <w:tab/>
        <w:t>With: Hanna O’Neill and Emily Thomas</w:t>
      </w:r>
    </w:p>
    <w:p w14:paraId="57CC3722" w14:textId="77777777" w:rsidR="00DB5C95" w:rsidRDefault="00DB5C95">
      <w:pPr>
        <w:pStyle w:val="Standard"/>
        <w:rPr>
          <w:b/>
          <w:bCs/>
        </w:rPr>
      </w:pPr>
    </w:p>
    <w:p w14:paraId="506C059E" w14:textId="77777777" w:rsidR="00DB5C95" w:rsidRDefault="00DB5C95">
      <w:pPr>
        <w:pStyle w:val="Standard"/>
      </w:pPr>
      <w:r>
        <w:t>2010</w:t>
      </w:r>
      <w:r w:rsidR="00D361DD">
        <w:t>-2011</w:t>
      </w:r>
      <w:r>
        <w:tab/>
      </w:r>
      <w:r>
        <w:tab/>
        <w:t>Departmental Advisory Committee Graduate Student Representative</w:t>
      </w:r>
    </w:p>
    <w:p w14:paraId="5B205850" w14:textId="77777777" w:rsidR="00E5521D" w:rsidRDefault="00E5521D">
      <w:pPr>
        <w:pStyle w:val="Standard"/>
      </w:pPr>
    </w:p>
    <w:p w14:paraId="02E8CDB5" w14:textId="77777777" w:rsidR="00E5521D" w:rsidRDefault="00E5521D" w:rsidP="00E5521D">
      <w:pPr>
        <w:pStyle w:val="Standard"/>
      </w:pPr>
      <w:r>
        <w:t>Spring 2010</w:t>
      </w:r>
      <w:r>
        <w:tab/>
      </w:r>
      <w:r>
        <w:tab/>
        <w:t>Michigan State University World Languages Day</w:t>
      </w:r>
      <w:r w:rsidR="00DD774F">
        <w:t xml:space="preserve"> Presenter</w:t>
      </w:r>
    </w:p>
    <w:p w14:paraId="382847A9" w14:textId="77777777" w:rsidR="00E5521D" w:rsidRDefault="00E5521D" w:rsidP="00E5521D">
      <w:pPr>
        <w:pStyle w:val="Standard"/>
      </w:pPr>
      <w:r>
        <w:tab/>
      </w:r>
      <w:r>
        <w:tab/>
      </w:r>
      <w:r>
        <w:tab/>
      </w:r>
      <w:r>
        <w:tab/>
        <w:t>Title: “German Pop Culture: TV, Music, and Movies”</w:t>
      </w:r>
    </w:p>
    <w:p w14:paraId="7C51ECFE" w14:textId="77777777" w:rsidR="00E5521D" w:rsidRDefault="00E5521D" w:rsidP="00E5521D">
      <w:pPr>
        <w:pStyle w:val="Standard"/>
      </w:pPr>
      <w:r>
        <w:tab/>
      </w:r>
      <w:r>
        <w:tab/>
      </w:r>
      <w:r>
        <w:tab/>
      </w:r>
      <w:r>
        <w:tab/>
      </w:r>
      <w:r>
        <w:tab/>
        <w:t>With: Hanna O’Neill and Theresa Schenker</w:t>
      </w:r>
    </w:p>
    <w:p w14:paraId="6DFDD1DE" w14:textId="77777777" w:rsidR="00E5521D" w:rsidRDefault="00E5521D" w:rsidP="00E5521D">
      <w:pPr>
        <w:pStyle w:val="Standard"/>
        <w:ind w:left="2127" w:firstLine="709"/>
      </w:pPr>
      <w:r>
        <w:t>Title: “Germany Beyond Lederhosen”</w:t>
      </w:r>
    </w:p>
    <w:p w14:paraId="3D692CC2" w14:textId="77777777" w:rsidR="00E5521D" w:rsidRDefault="00E5521D">
      <w:pPr>
        <w:pStyle w:val="Standard"/>
      </w:pPr>
      <w:r>
        <w:tab/>
      </w:r>
      <w:r>
        <w:tab/>
      </w:r>
      <w:r>
        <w:tab/>
      </w:r>
      <w:r>
        <w:tab/>
      </w:r>
      <w:r>
        <w:tab/>
        <w:t>With: Hanna O’Neill</w:t>
      </w:r>
    </w:p>
    <w:p w14:paraId="06E6D2BD" w14:textId="77777777" w:rsidR="00DB5C95" w:rsidRDefault="00DB5C95">
      <w:pPr>
        <w:pStyle w:val="Standard"/>
        <w:rPr>
          <w:b/>
          <w:bCs/>
        </w:rPr>
      </w:pPr>
    </w:p>
    <w:p w14:paraId="602F6258" w14:textId="77777777" w:rsidR="001C6584" w:rsidRDefault="001C6584" w:rsidP="001C6584">
      <w:pPr>
        <w:pStyle w:val="Standard"/>
      </w:pPr>
      <w:r>
        <w:t>Fall 2010</w:t>
      </w:r>
      <w:r>
        <w:tab/>
      </w:r>
      <w:r>
        <w:tab/>
        <w:t>Presenter to the incoming Fulbright Language Teaching Assistants</w:t>
      </w:r>
    </w:p>
    <w:p w14:paraId="14DCA0F7" w14:textId="77777777" w:rsidR="001C6584" w:rsidRDefault="001C6584" w:rsidP="001C6584">
      <w:pPr>
        <w:pStyle w:val="Standard"/>
      </w:pPr>
      <w:r>
        <w:tab/>
      </w:r>
      <w:r>
        <w:tab/>
      </w:r>
      <w:r>
        <w:tab/>
      </w:r>
      <w:r>
        <w:tab/>
        <w:t xml:space="preserve">Advisor: Ms. Danielle </w:t>
      </w:r>
      <w:proofErr w:type="spellStart"/>
      <w:r>
        <w:t>Steider</w:t>
      </w:r>
      <w:proofErr w:type="spellEnd"/>
    </w:p>
    <w:p w14:paraId="6F17D2C8" w14:textId="77777777" w:rsidR="001C6584" w:rsidRDefault="001C6584" w:rsidP="001C6584">
      <w:pPr>
        <w:pStyle w:val="Standard"/>
      </w:pPr>
      <w:r>
        <w:tab/>
      </w:r>
      <w:r>
        <w:tab/>
      </w:r>
      <w:r>
        <w:tab/>
      </w:r>
      <w:r>
        <w:tab/>
        <w:t>Topic: “Curriculum and Lesson Planning; Backward Design”</w:t>
      </w:r>
    </w:p>
    <w:p w14:paraId="7FFE458D" w14:textId="77777777" w:rsidR="001C6584" w:rsidRDefault="00F428B1" w:rsidP="00F428B1">
      <w:pPr>
        <w:pStyle w:val="Standard"/>
        <w:tabs>
          <w:tab w:val="left" w:pos="3075"/>
        </w:tabs>
        <w:rPr>
          <w:b/>
          <w:bCs/>
        </w:rPr>
      </w:pPr>
      <w:r>
        <w:rPr>
          <w:b/>
          <w:bCs/>
        </w:rPr>
        <w:tab/>
      </w:r>
    </w:p>
    <w:p w14:paraId="58BF3F03" w14:textId="77777777" w:rsidR="00DB5C95" w:rsidRDefault="00DB5C95">
      <w:pPr>
        <w:pStyle w:val="Standard"/>
      </w:pPr>
      <w:r>
        <w:t>2009-2010</w:t>
      </w:r>
      <w:r>
        <w:tab/>
      </w:r>
      <w:r>
        <w:tab/>
        <w:t>Graduate Student Advisory Committee Representative</w:t>
      </w:r>
    </w:p>
    <w:p w14:paraId="3BE13B9E" w14:textId="77777777" w:rsidR="00A90F31" w:rsidRDefault="00A90F31">
      <w:pPr>
        <w:pStyle w:val="Standard"/>
      </w:pPr>
    </w:p>
    <w:p w14:paraId="4AB8FAF5" w14:textId="77777777" w:rsidR="00A90F31" w:rsidRDefault="00A90F31">
      <w:pPr>
        <w:pStyle w:val="Standard"/>
      </w:pPr>
      <w:r>
        <w:rPr>
          <w:i/>
        </w:rPr>
        <w:t>Other</w:t>
      </w:r>
    </w:p>
    <w:p w14:paraId="35806BAF" w14:textId="77777777" w:rsidR="00A90F31" w:rsidRDefault="00A90F31">
      <w:pPr>
        <w:pStyle w:val="Standard"/>
      </w:pPr>
    </w:p>
    <w:p w14:paraId="1AAFFAE2" w14:textId="7C5F2C94" w:rsidR="00A90F31" w:rsidRPr="00A90F31" w:rsidRDefault="00A90F31">
      <w:pPr>
        <w:pStyle w:val="Standard"/>
      </w:pPr>
      <w:r>
        <w:t>2012</w:t>
      </w:r>
      <w:r>
        <w:tab/>
      </w:r>
      <w:r>
        <w:tab/>
      </w:r>
      <w:r>
        <w:tab/>
        <w:t>Big Brother at Big Brothers Big Sisters, Pittsburgh</w:t>
      </w:r>
    </w:p>
    <w:p w14:paraId="6C386F90" w14:textId="77777777" w:rsidR="00DB5C95" w:rsidRDefault="00DB5C95">
      <w:pPr>
        <w:pStyle w:val="Standard"/>
        <w:rPr>
          <w:b/>
          <w:bCs/>
        </w:rPr>
      </w:pPr>
    </w:p>
    <w:p w14:paraId="4C1CE1BF" w14:textId="77777777" w:rsidR="00DB5C95" w:rsidRDefault="00DB5C95">
      <w:pPr>
        <w:pStyle w:val="Standard"/>
        <w:rPr>
          <w:b/>
          <w:bCs/>
        </w:rPr>
      </w:pPr>
      <w:r>
        <w:rPr>
          <w:b/>
          <w:bCs/>
        </w:rPr>
        <w:t>Professional Development</w:t>
      </w:r>
    </w:p>
    <w:p w14:paraId="0B0D2EBD" w14:textId="77777777" w:rsidR="00432C08" w:rsidRDefault="00432C08">
      <w:pPr>
        <w:pStyle w:val="Standard"/>
        <w:rPr>
          <w:b/>
          <w:bCs/>
        </w:rPr>
      </w:pPr>
    </w:p>
    <w:p w14:paraId="494C85A8" w14:textId="1E0B8B08" w:rsidR="00333486" w:rsidRPr="00333486" w:rsidRDefault="00432C08" w:rsidP="00333486">
      <w:pPr>
        <w:pStyle w:val="Standard"/>
        <w:rPr>
          <w:bCs/>
          <w:i/>
        </w:rPr>
      </w:pPr>
      <w:r>
        <w:rPr>
          <w:bCs/>
          <w:i/>
        </w:rPr>
        <w:t>Emory University, Oxford College</w:t>
      </w:r>
    </w:p>
    <w:p w14:paraId="64474AC0" w14:textId="77777777" w:rsidR="00333486" w:rsidRDefault="00333486" w:rsidP="00223C4A">
      <w:pPr>
        <w:pStyle w:val="Standard"/>
        <w:ind w:left="2835" w:hanging="2835"/>
        <w:rPr>
          <w:bCs/>
        </w:rPr>
      </w:pPr>
    </w:p>
    <w:p w14:paraId="3756BA12" w14:textId="77777777" w:rsidR="00663705" w:rsidRPr="00663705" w:rsidRDefault="00663705" w:rsidP="00663705">
      <w:pPr>
        <w:pStyle w:val="Standard"/>
        <w:ind w:left="2127" w:hanging="2127"/>
        <w:rPr>
          <w:bCs/>
        </w:rPr>
      </w:pPr>
      <w:r w:rsidRPr="00663705">
        <w:rPr>
          <w:bCs/>
        </w:rPr>
        <w:t>2022-2023</w:t>
      </w:r>
      <w:r w:rsidRPr="00663705">
        <w:rPr>
          <w:bCs/>
        </w:rPr>
        <w:tab/>
      </w:r>
      <w:r w:rsidRPr="00663705">
        <w:rPr>
          <w:bCs/>
        </w:rPr>
        <w:tab/>
        <w:t>Mellon Humanities Pathways Faculty Seminar</w:t>
      </w:r>
    </w:p>
    <w:p w14:paraId="36234E96" w14:textId="77777777" w:rsidR="00663705" w:rsidRDefault="00663705" w:rsidP="00DD1C49">
      <w:pPr>
        <w:pStyle w:val="Standard"/>
        <w:ind w:left="2127" w:hanging="2127"/>
        <w:rPr>
          <w:bCs/>
        </w:rPr>
      </w:pPr>
    </w:p>
    <w:p w14:paraId="2AE589DF" w14:textId="7B66E9C6" w:rsidR="00890C6F" w:rsidRDefault="009C216D" w:rsidP="00DD1C49">
      <w:pPr>
        <w:pStyle w:val="Standard"/>
        <w:ind w:left="2127" w:hanging="2127"/>
        <w:rPr>
          <w:bCs/>
        </w:rPr>
      </w:pPr>
      <w:r>
        <w:rPr>
          <w:bCs/>
        </w:rPr>
        <w:t>Spring 2022</w:t>
      </w:r>
      <w:r>
        <w:rPr>
          <w:bCs/>
        </w:rPr>
        <w:tab/>
      </w:r>
      <w:r>
        <w:rPr>
          <w:bCs/>
        </w:rPr>
        <w:tab/>
      </w:r>
      <w:r w:rsidR="00B45025">
        <w:rPr>
          <w:bCs/>
        </w:rPr>
        <w:t>Antiracist Pedagogy Reading Group</w:t>
      </w:r>
    </w:p>
    <w:p w14:paraId="1B37803A" w14:textId="77777777" w:rsidR="00903782" w:rsidRDefault="00903782" w:rsidP="00DD1C49">
      <w:pPr>
        <w:pStyle w:val="Standard"/>
        <w:ind w:left="2127" w:hanging="2127"/>
        <w:rPr>
          <w:bCs/>
        </w:rPr>
      </w:pPr>
    </w:p>
    <w:p w14:paraId="4AEB4590" w14:textId="2F0D0F2E" w:rsidR="00903782" w:rsidRDefault="00903782" w:rsidP="00903782">
      <w:pPr>
        <w:pStyle w:val="Standard"/>
        <w:rPr>
          <w:bCs/>
        </w:rPr>
      </w:pPr>
      <w:r>
        <w:rPr>
          <w:bCs/>
        </w:rPr>
        <w:t>2022</w:t>
      </w:r>
      <w:r>
        <w:rPr>
          <w:bCs/>
        </w:rPr>
        <w:tab/>
      </w:r>
      <w:r>
        <w:rPr>
          <w:bCs/>
        </w:rPr>
        <w:tab/>
      </w:r>
      <w:r w:rsidR="008F6469">
        <w:rPr>
          <w:bCs/>
        </w:rPr>
        <w:tab/>
      </w:r>
      <w:r>
        <w:rPr>
          <w:bCs/>
        </w:rPr>
        <w:tab/>
        <w:t>Fox Center for the Humanities Junior Faculty Seminar</w:t>
      </w:r>
    </w:p>
    <w:p w14:paraId="3307922A" w14:textId="77777777" w:rsidR="00890C6F" w:rsidRDefault="00890C6F" w:rsidP="00DD1C49">
      <w:pPr>
        <w:pStyle w:val="Standard"/>
        <w:ind w:left="2127" w:hanging="2127"/>
        <w:rPr>
          <w:bCs/>
        </w:rPr>
      </w:pPr>
    </w:p>
    <w:p w14:paraId="5255FCAF" w14:textId="5B81434F" w:rsidR="00DD1C49" w:rsidRDefault="00DD1C49" w:rsidP="00DD1C49">
      <w:pPr>
        <w:pStyle w:val="Standard"/>
        <w:ind w:left="2127" w:hanging="2127"/>
        <w:rPr>
          <w:bCs/>
        </w:rPr>
      </w:pPr>
      <w:r>
        <w:rPr>
          <w:bCs/>
        </w:rPr>
        <w:t>Fall 202</w:t>
      </w:r>
      <w:r w:rsidR="00890C6F">
        <w:rPr>
          <w:bCs/>
        </w:rPr>
        <w:t>2</w:t>
      </w:r>
      <w:r>
        <w:rPr>
          <w:bCs/>
        </w:rPr>
        <w:tab/>
      </w:r>
      <w:r>
        <w:rPr>
          <w:bCs/>
        </w:rPr>
        <w:tab/>
        <w:t>Mellon Humanities Pathways Faculty Workshop</w:t>
      </w:r>
    </w:p>
    <w:p w14:paraId="6C169B80" w14:textId="77777777" w:rsidR="00DD1C49" w:rsidRDefault="00DD1C49" w:rsidP="00223C4A">
      <w:pPr>
        <w:pStyle w:val="Standard"/>
        <w:ind w:left="2835" w:hanging="2835"/>
        <w:rPr>
          <w:bCs/>
        </w:rPr>
      </w:pPr>
    </w:p>
    <w:p w14:paraId="25448122" w14:textId="47CBAF73" w:rsidR="003514F5" w:rsidRDefault="003514F5" w:rsidP="00223C4A">
      <w:pPr>
        <w:pStyle w:val="Standard"/>
        <w:ind w:left="2835" w:hanging="2835"/>
        <w:rPr>
          <w:bCs/>
        </w:rPr>
      </w:pPr>
      <w:r>
        <w:rPr>
          <w:bCs/>
        </w:rPr>
        <w:t>Summer 2020</w:t>
      </w:r>
      <w:r>
        <w:rPr>
          <w:bCs/>
        </w:rPr>
        <w:tab/>
        <w:t>Workshop on moving experimen</w:t>
      </w:r>
      <w:r w:rsidR="00944BBA">
        <w:rPr>
          <w:bCs/>
        </w:rPr>
        <w:t xml:space="preserve">tal research online using </w:t>
      </w:r>
      <w:proofErr w:type="spellStart"/>
      <w:proofErr w:type="gramStart"/>
      <w:r w:rsidR="00944BBA">
        <w:rPr>
          <w:bCs/>
        </w:rPr>
        <w:t>JSpsych</w:t>
      </w:r>
      <w:proofErr w:type="spellEnd"/>
      <w:proofErr w:type="gramEnd"/>
    </w:p>
    <w:p w14:paraId="798D10A6" w14:textId="03427BFD" w:rsidR="00944BBA" w:rsidRDefault="00944BBA" w:rsidP="00223C4A">
      <w:pPr>
        <w:pStyle w:val="Standard"/>
        <w:ind w:left="2835" w:hanging="2835"/>
        <w:rPr>
          <w:bCs/>
        </w:rPr>
      </w:pPr>
      <w:r>
        <w:rPr>
          <w:bCs/>
        </w:rPr>
        <w:tab/>
        <w:t>Virtual</w:t>
      </w:r>
    </w:p>
    <w:p w14:paraId="289B4306" w14:textId="77777777" w:rsidR="00944BBA" w:rsidRDefault="00944BBA" w:rsidP="00223C4A">
      <w:pPr>
        <w:pStyle w:val="Standard"/>
        <w:ind w:left="2835" w:hanging="2835"/>
        <w:rPr>
          <w:bCs/>
        </w:rPr>
      </w:pPr>
    </w:p>
    <w:p w14:paraId="7FCB4674" w14:textId="3674433E" w:rsidR="00432C08" w:rsidRDefault="00223C4A" w:rsidP="00223C4A">
      <w:pPr>
        <w:pStyle w:val="Standard"/>
        <w:ind w:left="2835" w:hanging="2835"/>
        <w:rPr>
          <w:bCs/>
        </w:rPr>
      </w:pPr>
      <w:r>
        <w:rPr>
          <w:bCs/>
        </w:rPr>
        <w:t>Summer 201</w:t>
      </w:r>
      <w:r w:rsidR="00587987">
        <w:rPr>
          <w:bCs/>
        </w:rPr>
        <w:t>9</w:t>
      </w:r>
      <w:r>
        <w:rPr>
          <w:bCs/>
        </w:rPr>
        <w:tab/>
      </w:r>
      <w:r>
        <w:rPr>
          <w:bCs/>
        </w:rPr>
        <w:tab/>
        <w:t>Mentor, Undergraduate Linguistics Conference, University of Long Island</w:t>
      </w:r>
      <w:r w:rsidR="00287209">
        <w:rPr>
          <w:bCs/>
        </w:rPr>
        <w:t>, Brooklyn</w:t>
      </w:r>
    </w:p>
    <w:p w14:paraId="25B4F5A4" w14:textId="77777777" w:rsidR="00587987" w:rsidRDefault="00587987" w:rsidP="00223C4A">
      <w:pPr>
        <w:pStyle w:val="Standard"/>
        <w:ind w:left="2835" w:hanging="2835"/>
        <w:rPr>
          <w:bCs/>
        </w:rPr>
      </w:pPr>
    </w:p>
    <w:p w14:paraId="33720D9D" w14:textId="269CD123" w:rsidR="00587987" w:rsidRPr="00432C08" w:rsidRDefault="00587987" w:rsidP="00587987">
      <w:pPr>
        <w:pStyle w:val="Standard"/>
        <w:ind w:left="2835" w:hanging="2835"/>
        <w:rPr>
          <w:bCs/>
        </w:rPr>
      </w:pPr>
      <w:r>
        <w:rPr>
          <w:bCs/>
        </w:rPr>
        <w:t>Summer 2018</w:t>
      </w:r>
      <w:r>
        <w:rPr>
          <w:bCs/>
        </w:rPr>
        <w:tab/>
      </w:r>
      <w:r>
        <w:rPr>
          <w:bCs/>
        </w:rPr>
        <w:tab/>
        <w:t>Mentor, Undergraduate Linguistics Conference, University of Long Island, Brooklyn</w:t>
      </w:r>
    </w:p>
    <w:p w14:paraId="345AC927" w14:textId="77777777" w:rsidR="00DB5C95" w:rsidRDefault="00DB5C95">
      <w:pPr>
        <w:pStyle w:val="Standard"/>
        <w:rPr>
          <w:b/>
          <w:bCs/>
        </w:rPr>
      </w:pPr>
    </w:p>
    <w:p w14:paraId="19E39E22" w14:textId="77777777" w:rsidR="00C6606C" w:rsidRDefault="00C6606C">
      <w:pPr>
        <w:pStyle w:val="Standard"/>
        <w:rPr>
          <w:i/>
        </w:rPr>
      </w:pPr>
      <w:r>
        <w:rPr>
          <w:i/>
        </w:rPr>
        <w:t>Carnegie Mellon University</w:t>
      </w:r>
    </w:p>
    <w:p w14:paraId="4C364456" w14:textId="77777777" w:rsidR="00C6606C" w:rsidRDefault="00C6606C">
      <w:pPr>
        <w:pStyle w:val="Standard"/>
        <w:rPr>
          <w:i/>
        </w:rPr>
      </w:pPr>
    </w:p>
    <w:p w14:paraId="58E863BE" w14:textId="77777777" w:rsidR="00C15D23" w:rsidRDefault="00C15D23" w:rsidP="002A57D0">
      <w:pPr>
        <w:pStyle w:val="Standard"/>
        <w:ind w:left="2835" w:hanging="2835"/>
        <w:rPr>
          <w:bCs/>
        </w:rPr>
      </w:pPr>
      <w:r>
        <w:rPr>
          <w:bCs/>
        </w:rPr>
        <w:t>Fall 2014</w:t>
      </w:r>
      <w:r>
        <w:rPr>
          <w:bCs/>
        </w:rPr>
        <w:tab/>
      </w:r>
      <w:r>
        <w:rPr>
          <w:bCs/>
        </w:rPr>
        <w:tab/>
        <w:t>Acting Director, Second Language Writing</w:t>
      </w:r>
    </w:p>
    <w:p w14:paraId="66475B52" w14:textId="77777777" w:rsidR="00C15D23" w:rsidRDefault="00C15D23" w:rsidP="002A57D0">
      <w:pPr>
        <w:pStyle w:val="Standard"/>
        <w:ind w:left="2835" w:hanging="2835"/>
        <w:rPr>
          <w:bCs/>
        </w:rPr>
      </w:pPr>
    </w:p>
    <w:p w14:paraId="5A8736D3" w14:textId="77777777" w:rsidR="008457F3" w:rsidRDefault="008457F3" w:rsidP="002A57D0">
      <w:pPr>
        <w:pStyle w:val="Standard"/>
        <w:ind w:left="2835" w:hanging="2835"/>
        <w:rPr>
          <w:bCs/>
        </w:rPr>
      </w:pPr>
      <w:r>
        <w:rPr>
          <w:bCs/>
        </w:rPr>
        <w:t>Fall 2012-</w:t>
      </w:r>
      <w:r w:rsidR="002A57D0">
        <w:rPr>
          <w:bCs/>
        </w:rPr>
        <w:t>Summer 2013</w:t>
      </w:r>
      <w:r>
        <w:rPr>
          <w:bCs/>
        </w:rPr>
        <w:tab/>
        <w:t>Editorial Board Member, Second Language Research Forum 2012 Selected Conference Proceedings</w:t>
      </w:r>
    </w:p>
    <w:p w14:paraId="104F14EC" w14:textId="77777777" w:rsidR="008457F3" w:rsidRDefault="008457F3" w:rsidP="00C6606C">
      <w:pPr>
        <w:pStyle w:val="Standard"/>
        <w:rPr>
          <w:bCs/>
        </w:rPr>
      </w:pPr>
    </w:p>
    <w:p w14:paraId="44E25429" w14:textId="77777777" w:rsidR="00C6606C" w:rsidRDefault="00C6606C" w:rsidP="00C6606C">
      <w:pPr>
        <w:pStyle w:val="Standard"/>
        <w:rPr>
          <w:bCs/>
        </w:rPr>
      </w:pPr>
      <w:r>
        <w:rPr>
          <w:bCs/>
        </w:rPr>
        <w:t>Fall 2011-Fall 2012</w:t>
      </w:r>
      <w:r>
        <w:rPr>
          <w:bCs/>
        </w:rPr>
        <w:tab/>
      </w:r>
      <w:r w:rsidR="002A57D0">
        <w:rPr>
          <w:bCs/>
        </w:rPr>
        <w:tab/>
      </w:r>
      <w:r>
        <w:rPr>
          <w:bCs/>
        </w:rPr>
        <w:t>Planning Committee Member, Second Language Research Forum 2012</w:t>
      </w:r>
    </w:p>
    <w:p w14:paraId="39C38C1A" w14:textId="77777777" w:rsidR="00C6606C" w:rsidRPr="00C6606C" w:rsidRDefault="00C6606C">
      <w:pPr>
        <w:pStyle w:val="Standard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2A57D0">
        <w:rPr>
          <w:bCs/>
        </w:rPr>
        <w:tab/>
        <w:t xml:space="preserve">Held </w:t>
      </w:r>
      <w:r>
        <w:rPr>
          <w:bCs/>
        </w:rPr>
        <w:t>by Carnegie Mellon University and the University of Pittsburgh</w:t>
      </w:r>
    </w:p>
    <w:p w14:paraId="1DE287CE" w14:textId="77777777" w:rsidR="00C6606C" w:rsidRDefault="00C6606C">
      <w:pPr>
        <w:pStyle w:val="Standard"/>
        <w:rPr>
          <w:i/>
        </w:rPr>
      </w:pPr>
    </w:p>
    <w:p w14:paraId="1680B2D2" w14:textId="77777777" w:rsidR="00DB5C95" w:rsidRPr="00687F1C" w:rsidRDefault="00DB5C95">
      <w:pPr>
        <w:pStyle w:val="Standard"/>
        <w:rPr>
          <w:i/>
        </w:rPr>
      </w:pPr>
      <w:r w:rsidRPr="00687F1C">
        <w:rPr>
          <w:i/>
        </w:rPr>
        <w:t>Michigan State University</w:t>
      </w:r>
    </w:p>
    <w:p w14:paraId="6258D29E" w14:textId="77777777" w:rsidR="00DB5C95" w:rsidRDefault="00DB5C95">
      <w:pPr>
        <w:pStyle w:val="Standard"/>
      </w:pPr>
    </w:p>
    <w:p w14:paraId="0494D750" w14:textId="77777777" w:rsidR="00DB5C95" w:rsidRDefault="00DB5C95">
      <w:pPr>
        <w:pStyle w:val="Standard"/>
      </w:pPr>
      <w:r>
        <w:t>Fall 2010</w:t>
      </w:r>
      <w:r>
        <w:tab/>
      </w:r>
      <w:r>
        <w:tab/>
        <w:t>Assistant Coordinator of Outreach</w:t>
      </w:r>
    </w:p>
    <w:p w14:paraId="5D14B85B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>Advisor: Dr. Angelika Kraemer</w:t>
      </w:r>
    </w:p>
    <w:p w14:paraId="7EF15FE9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>Center for Language Teaching Advancement (</w:t>
      </w:r>
      <w:proofErr w:type="spellStart"/>
      <w:r>
        <w:t>CeLTA</w:t>
      </w:r>
      <w:proofErr w:type="spellEnd"/>
      <w:r>
        <w:t>)</w:t>
      </w:r>
    </w:p>
    <w:p w14:paraId="0CF95A38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 xml:space="preserve">Specific Projects: </w:t>
      </w:r>
    </w:p>
    <w:p w14:paraId="5506D176" w14:textId="77777777" w:rsidR="00DB5C95" w:rsidRDefault="00DB5C95">
      <w:pPr>
        <w:pStyle w:val="Standard"/>
        <w:numPr>
          <w:ilvl w:val="1"/>
          <w:numId w:val="5"/>
        </w:numPr>
      </w:pPr>
      <w:r>
        <w:lastRenderedPageBreak/>
        <w:t>Development of SPRICH tandem program</w:t>
      </w:r>
    </w:p>
    <w:p w14:paraId="019E81C6" w14:textId="77777777" w:rsidR="00DB5C95" w:rsidRDefault="00DB5C95">
      <w:pPr>
        <w:pStyle w:val="Standard"/>
        <w:numPr>
          <w:ilvl w:val="1"/>
          <w:numId w:val="5"/>
        </w:numPr>
      </w:pPr>
      <w:r>
        <w:t>Help coordinate the John R. King after school language program</w:t>
      </w:r>
      <w:r w:rsidR="00DD774F">
        <w:t>s (German, Spanish, Arabic, Chinese)</w:t>
      </w:r>
    </w:p>
    <w:p w14:paraId="38E53D9B" w14:textId="77777777" w:rsidR="00DB5C95" w:rsidRDefault="00DB5C95">
      <w:pPr>
        <w:pStyle w:val="Standard"/>
        <w:numPr>
          <w:ilvl w:val="1"/>
          <w:numId w:val="5"/>
        </w:numPr>
      </w:pPr>
      <w:r>
        <w:t xml:space="preserve">Help manage the Languages for Kids programs at </w:t>
      </w:r>
      <w:proofErr w:type="gramStart"/>
      <w:r>
        <w:t>MSU</w:t>
      </w:r>
      <w:proofErr w:type="gramEnd"/>
    </w:p>
    <w:p w14:paraId="4D793162" w14:textId="77777777" w:rsidR="00DB5C95" w:rsidRDefault="00DB5C95">
      <w:pPr>
        <w:pStyle w:val="Standard"/>
        <w:numPr>
          <w:ilvl w:val="1"/>
          <w:numId w:val="5"/>
        </w:numPr>
      </w:pPr>
      <w:r>
        <w:t>Compile information for the language classroom study</w:t>
      </w:r>
    </w:p>
    <w:p w14:paraId="3D686C3F" w14:textId="77777777" w:rsidR="00DB5C95" w:rsidRDefault="00DB5C95">
      <w:pPr>
        <w:pStyle w:val="Standard"/>
      </w:pPr>
    </w:p>
    <w:p w14:paraId="6A0D7916" w14:textId="77777777" w:rsidR="00E5521D" w:rsidRDefault="00E5521D" w:rsidP="00E5521D">
      <w:pPr>
        <w:pStyle w:val="Standard"/>
      </w:pPr>
      <w:r>
        <w:t>Spring 2010</w:t>
      </w:r>
      <w:r>
        <w:tab/>
      </w:r>
      <w:r>
        <w:tab/>
        <w:t>Departmental Research Assistantship</w:t>
      </w:r>
    </w:p>
    <w:p w14:paraId="21EB36C8" w14:textId="77777777" w:rsidR="00E5521D" w:rsidRDefault="00E5521D" w:rsidP="00E5521D">
      <w:pPr>
        <w:pStyle w:val="Standard"/>
      </w:pPr>
      <w:r>
        <w:tab/>
      </w:r>
      <w:r>
        <w:tab/>
      </w:r>
      <w:r>
        <w:tab/>
      </w:r>
      <w:r>
        <w:tab/>
        <w:t xml:space="preserve">Advisor: Professor Patrick </w:t>
      </w:r>
      <w:proofErr w:type="spellStart"/>
      <w:r>
        <w:t>McConeghy</w:t>
      </w:r>
      <w:proofErr w:type="spellEnd"/>
    </w:p>
    <w:p w14:paraId="57A15ED0" w14:textId="77777777" w:rsidR="00E5521D" w:rsidRDefault="00E5521D" w:rsidP="00E5521D">
      <w:pPr>
        <w:pStyle w:val="Standard"/>
      </w:pPr>
      <w:r>
        <w:tab/>
      </w:r>
      <w:r>
        <w:tab/>
      </w:r>
      <w:r>
        <w:tab/>
      </w:r>
      <w:r>
        <w:tab/>
        <w:t>Research Topic: Blended and Online Learning Course Development</w:t>
      </w:r>
    </w:p>
    <w:p w14:paraId="64BF2854" w14:textId="77777777" w:rsidR="00E5521D" w:rsidRDefault="00E5521D" w:rsidP="00E5521D">
      <w:pPr>
        <w:pStyle w:val="Standard"/>
      </w:pPr>
      <w:r>
        <w:tab/>
      </w:r>
      <w:r>
        <w:tab/>
      </w:r>
      <w:r>
        <w:tab/>
      </w:r>
      <w:r>
        <w:tab/>
        <w:t>Course Title: “Cultural and Artistic Traditions in Europe”</w:t>
      </w:r>
    </w:p>
    <w:p w14:paraId="147B0565" w14:textId="77777777" w:rsidR="00E5521D" w:rsidRDefault="00E5521D">
      <w:pPr>
        <w:pStyle w:val="Standard"/>
      </w:pPr>
    </w:p>
    <w:p w14:paraId="4E8AB63A" w14:textId="77777777" w:rsidR="00DB5C95" w:rsidRDefault="00DB5C95">
      <w:pPr>
        <w:pStyle w:val="Standard"/>
      </w:pPr>
      <w:r>
        <w:t>Spring 2010</w:t>
      </w:r>
      <w:r>
        <w:tab/>
      </w:r>
      <w:r>
        <w:tab/>
        <w:t xml:space="preserve">Assistant Coordinator for the Less Commonly Taught Languages </w:t>
      </w:r>
      <w:r w:rsidR="00DD774F">
        <w:t>P</w:t>
      </w:r>
      <w:r>
        <w:t>rogram</w:t>
      </w:r>
    </w:p>
    <w:p w14:paraId="3A7DB44D" w14:textId="77777777" w:rsidR="00DB5C95" w:rsidRPr="00A673D8" w:rsidRDefault="00DB5C95">
      <w:pPr>
        <w:pStyle w:val="Standard"/>
        <w:rPr>
          <w:lang w:val="de-DE"/>
        </w:rPr>
      </w:pPr>
      <w:r>
        <w:tab/>
      </w:r>
      <w:r>
        <w:tab/>
      </w:r>
      <w:r>
        <w:tab/>
      </w:r>
      <w:r>
        <w:tab/>
      </w:r>
      <w:r w:rsidRPr="00A673D8">
        <w:rPr>
          <w:lang w:val="de-DE"/>
        </w:rPr>
        <w:t>Advisor: Ms. Danielle Steider</w:t>
      </w:r>
    </w:p>
    <w:p w14:paraId="037AB0AA" w14:textId="77777777" w:rsidR="00DB5C95" w:rsidRPr="00A673D8" w:rsidRDefault="00DB5C95">
      <w:pPr>
        <w:pStyle w:val="Standard"/>
        <w:rPr>
          <w:lang w:val="de-DE"/>
        </w:rPr>
      </w:pPr>
      <w:r w:rsidRPr="00A673D8">
        <w:rPr>
          <w:lang w:val="de-DE"/>
        </w:rPr>
        <w:tab/>
      </w:r>
      <w:r w:rsidRPr="00A673D8">
        <w:rPr>
          <w:lang w:val="de-DE"/>
        </w:rPr>
        <w:tab/>
      </w:r>
      <w:r w:rsidRPr="00A673D8">
        <w:rPr>
          <w:lang w:val="de-DE"/>
        </w:rPr>
        <w:tab/>
      </w:r>
      <w:r w:rsidRPr="00A673D8">
        <w:rPr>
          <w:lang w:val="de-DE"/>
        </w:rPr>
        <w:tab/>
        <w:t>Duties:</w:t>
      </w:r>
    </w:p>
    <w:p w14:paraId="14D81033" w14:textId="77777777" w:rsidR="00DB5C95" w:rsidRDefault="00DB5C95">
      <w:pPr>
        <w:pStyle w:val="Standard"/>
        <w:numPr>
          <w:ilvl w:val="1"/>
          <w:numId w:val="6"/>
        </w:numPr>
      </w:pPr>
      <w:r>
        <w:t>Advise Fulbright Language TA's</w:t>
      </w:r>
    </w:p>
    <w:p w14:paraId="3FF22EF9" w14:textId="77777777" w:rsidR="00DB5C95" w:rsidRDefault="00DB5C95">
      <w:pPr>
        <w:pStyle w:val="Standard"/>
        <w:numPr>
          <w:ilvl w:val="1"/>
          <w:numId w:val="6"/>
        </w:numPr>
      </w:pPr>
      <w:r>
        <w:t xml:space="preserve">Provide pedagogical </w:t>
      </w:r>
      <w:proofErr w:type="gramStart"/>
      <w:r>
        <w:t>advice</w:t>
      </w:r>
      <w:proofErr w:type="gramEnd"/>
    </w:p>
    <w:p w14:paraId="4900D402" w14:textId="77777777" w:rsidR="00DB5C95" w:rsidRDefault="00DB5C95">
      <w:pPr>
        <w:pStyle w:val="Standard"/>
        <w:numPr>
          <w:ilvl w:val="1"/>
          <w:numId w:val="6"/>
        </w:numPr>
      </w:pPr>
      <w:r>
        <w:t xml:space="preserve">Help FLTA's design lessons and </w:t>
      </w:r>
      <w:proofErr w:type="gramStart"/>
      <w:r>
        <w:t>exams</w:t>
      </w:r>
      <w:proofErr w:type="gramEnd"/>
    </w:p>
    <w:p w14:paraId="3FD22A7E" w14:textId="77777777" w:rsidR="00DB5C95" w:rsidRDefault="00DB5C95">
      <w:pPr>
        <w:pStyle w:val="Standard"/>
        <w:numPr>
          <w:ilvl w:val="1"/>
          <w:numId w:val="6"/>
        </w:numPr>
      </w:pPr>
      <w:r>
        <w:t>Help coordinate MSU World Languages Day</w:t>
      </w:r>
    </w:p>
    <w:p w14:paraId="7CB4EE79" w14:textId="77777777" w:rsidR="00DB5C95" w:rsidRDefault="00DB5C95">
      <w:pPr>
        <w:pStyle w:val="Standard"/>
      </w:pPr>
    </w:p>
    <w:p w14:paraId="442D9BD5" w14:textId="77777777" w:rsidR="00DB5C95" w:rsidRDefault="00DB5C95">
      <w:pPr>
        <w:pStyle w:val="Standard"/>
      </w:pPr>
      <w:r>
        <w:t>Fall 2009</w:t>
      </w:r>
      <w:r>
        <w:tab/>
      </w:r>
      <w:r>
        <w:tab/>
        <w:t xml:space="preserve">Second Language Research Forum </w:t>
      </w:r>
      <w:r w:rsidR="009A69F1">
        <w:t xml:space="preserve">2009 </w:t>
      </w:r>
      <w:r>
        <w:t>Session Chair</w:t>
      </w:r>
    </w:p>
    <w:p w14:paraId="24C0083B" w14:textId="77777777" w:rsidR="00DB5C95" w:rsidRDefault="00DB5C95">
      <w:pPr>
        <w:pStyle w:val="Standard"/>
      </w:pPr>
      <w:r>
        <w:tab/>
      </w:r>
      <w:r>
        <w:tab/>
      </w:r>
      <w:r>
        <w:tab/>
      </w:r>
      <w:r>
        <w:tab/>
        <w:t>Michigan State University</w:t>
      </w:r>
    </w:p>
    <w:p w14:paraId="76088EB4" w14:textId="77777777" w:rsidR="00DB5C95" w:rsidRDefault="00DB5C95">
      <w:pPr>
        <w:pStyle w:val="Standard"/>
      </w:pPr>
    </w:p>
    <w:p w14:paraId="7FFD986A" w14:textId="77777777" w:rsidR="00950C66" w:rsidRDefault="00950C66">
      <w:pPr>
        <w:pStyle w:val="Standard"/>
        <w:rPr>
          <w:b/>
          <w:bCs/>
        </w:rPr>
      </w:pPr>
      <w:r>
        <w:rPr>
          <w:b/>
          <w:bCs/>
        </w:rPr>
        <w:t>Student Grants and Awards</w:t>
      </w:r>
    </w:p>
    <w:p w14:paraId="5A3986D0" w14:textId="77777777" w:rsidR="00950C66" w:rsidRDefault="00950C66">
      <w:pPr>
        <w:pStyle w:val="Standard"/>
        <w:rPr>
          <w:b/>
          <w:bCs/>
        </w:rPr>
      </w:pPr>
    </w:p>
    <w:p w14:paraId="6DD68C25" w14:textId="5E4CE592" w:rsidR="00E90A8F" w:rsidRPr="00E90A8F" w:rsidRDefault="00E90A8F" w:rsidP="00950C66">
      <w:pPr>
        <w:pStyle w:val="Standard"/>
        <w:ind w:left="2127" w:hanging="2127"/>
      </w:pPr>
      <w:r w:rsidRPr="00E90A8F">
        <w:t>Spring 2023</w:t>
      </w:r>
      <w:r w:rsidRPr="00E90A8F">
        <w:tab/>
        <w:t xml:space="preserve">Hannah </w:t>
      </w:r>
      <w:proofErr w:type="spellStart"/>
      <w:r w:rsidRPr="00E90A8F">
        <w:t>Kreuziger</w:t>
      </w:r>
      <w:proofErr w:type="spellEnd"/>
      <w:r w:rsidRPr="00E90A8F">
        <w:t>, College Student of th</w:t>
      </w:r>
      <w:r>
        <w:t xml:space="preserve">e Year, </w:t>
      </w:r>
      <w:r w:rsidR="001040EC">
        <w:t>American Association of Teachers of German, Georgia Chapter</w:t>
      </w:r>
    </w:p>
    <w:p w14:paraId="47B8BDAC" w14:textId="77777777" w:rsidR="00E90A8F" w:rsidRPr="00E90A8F" w:rsidRDefault="00E90A8F" w:rsidP="00950C66">
      <w:pPr>
        <w:pStyle w:val="Standard"/>
        <w:ind w:left="2127" w:hanging="2127"/>
      </w:pPr>
    </w:p>
    <w:p w14:paraId="67F35EB9" w14:textId="5ACB6399" w:rsidR="00950C66" w:rsidRDefault="00950C66" w:rsidP="00950C66">
      <w:pPr>
        <w:pStyle w:val="Standard"/>
        <w:ind w:left="2127" w:hanging="2127"/>
      </w:pPr>
      <w:r>
        <w:t>Summer 2020</w:t>
      </w:r>
      <w:r>
        <w:tab/>
        <w:t xml:space="preserve">Cora Hirst, Research Internships in Science and Engineering Fellowship (RISE), The German Academic Exchange Service / Deutsche </w:t>
      </w:r>
      <w:proofErr w:type="spellStart"/>
      <w:r>
        <w:t>Akademische</w:t>
      </w:r>
      <w:proofErr w:type="spellEnd"/>
      <w:r>
        <w:t xml:space="preserve"> </w:t>
      </w:r>
      <w:proofErr w:type="spellStart"/>
      <w:r>
        <w:t>Austauschdienst</w:t>
      </w:r>
      <w:proofErr w:type="spellEnd"/>
      <w:r>
        <w:t xml:space="preserve"> (DAAD)</w:t>
      </w:r>
      <w:r w:rsidR="00933469">
        <w:t xml:space="preserve"> (Canceled – COVID)</w:t>
      </w:r>
    </w:p>
    <w:p w14:paraId="3CE54020" w14:textId="77777777" w:rsidR="00950C66" w:rsidRDefault="00950C66" w:rsidP="00950C66">
      <w:pPr>
        <w:pStyle w:val="Standard"/>
        <w:ind w:left="2127" w:hanging="2127"/>
      </w:pPr>
      <w:r>
        <w:tab/>
      </w:r>
    </w:p>
    <w:p w14:paraId="4DDBD1F9" w14:textId="470FF8D7" w:rsidR="00950C66" w:rsidRPr="00950C66" w:rsidRDefault="00950C66" w:rsidP="00950C66">
      <w:pPr>
        <w:pStyle w:val="Standard"/>
        <w:ind w:left="2127" w:hanging="2127"/>
      </w:pPr>
      <w:r>
        <w:t>Fall 2019</w:t>
      </w:r>
      <w:r>
        <w:tab/>
        <w:t xml:space="preserve">Elizabeth Purnell, Best Overall Research Presentation, Georgia Undergraduate Research Conference </w:t>
      </w:r>
    </w:p>
    <w:p w14:paraId="4C03A728" w14:textId="5A36E897" w:rsidR="00950C66" w:rsidRDefault="00950C66">
      <w:pPr>
        <w:pStyle w:val="Standard"/>
        <w:rPr>
          <w:b/>
          <w:bCs/>
        </w:rPr>
      </w:pPr>
    </w:p>
    <w:p w14:paraId="0785BFC7" w14:textId="77777777" w:rsidR="00950C66" w:rsidRDefault="00950C66">
      <w:pPr>
        <w:pStyle w:val="Standard"/>
        <w:rPr>
          <w:b/>
          <w:bCs/>
        </w:rPr>
      </w:pPr>
    </w:p>
    <w:p w14:paraId="41579656" w14:textId="05132F21" w:rsidR="00DB5C95" w:rsidRDefault="00DB5C95">
      <w:pPr>
        <w:pStyle w:val="Standard"/>
        <w:rPr>
          <w:b/>
          <w:bCs/>
        </w:rPr>
      </w:pPr>
      <w:r>
        <w:rPr>
          <w:b/>
          <w:bCs/>
        </w:rPr>
        <w:t>Languages</w:t>
      </w:r>
    </w:p>
    <w:p w14:paraId="582F4053" w14:textId="77777777" w:rsidR="00DB5C95" w:rsidRDefault="00DB5C95">
      <w:pPr>
        <w:pStyle w:val="Standard"/>
        <w:rPr>
          <w:b/>
          <w:bCs/>
        </w:rPr>
      </w:pPr>
    </w:p>
    <w:p w14:paraId="27C39D40" w14:textId="77777777" w:rsidR="00DB5C95" w:rsidRDefault="00C572B4">
      <w:pPr>
        <w:pStyle w:val="Standard"/>
      </w:pPr>
      <w:r>
        <w:tab/>
      </w:r>
      <w:r>
        <w:tab/>
      </w:r>
      <w:r>
        <w:tab/>
        <w:t>English: fluent (first language)</w:t>
      </w:r>
    </w:p>
    <w:p w14:paraId="167465B6" w14:textId="77777777" w:rsidR="00325E78" w:rsidRDefault="00D718AE">
      <w:pPr>
        <w:pStyle w:val="Standard"/>
      </w:pPr>
      <w:r>
        <w:tab/>
      </w:r>
      <w:r>
        <w:tab/>
      </w:r>
      <w:r>
        <w:tab/>
        <w:t xml:space="preserve">German: </w:t>
      </w:r>
      <w:r w:rsidR="00C572B4">
        <w:t>fluent (second language)</w:t>
      </w:r>
    </w:p>
    <w:p w14:paraId="79B55EE5" w14:textId="77777777" w:rsidR="00DB5C95" w:rsidRDefault="00DB5C95">
      <w:pPr>
        <w:pStyle w:val="Standard"/>
      </w:pPr>
    </w:p>
    <w:p w14:paraId="3E06681C" w14:textId="77777777" w:rsidR="00DB5C95" w:rsidRDefault="00DB5C95">
      <w:pPr>
        <w:pStyle w:val="Standard"/>
        <w:rPr>
          <w:b/>
          <w:bCs/>
        </w:rPr>
      </w:pPr>
      <w:r>
        <w:rPr>
          <w:b/>
          <w:bCs/>
        </w:rPr>
        <w:t>Professional Organization Memberships</w:t>
      </w:r>
    </w:p>
    <w:p w14:paraId="16D4C9D3" w14:textId="77777777" w:rsidR="00DB5C95" w:rsidRDefault="00DB5C95">
      <w:pPr>
        <w:pStyle w:val="Standard"/>
        <w:rPr>
          <w:b/>
          <w:bCs/>
        </w:rPr>
      </w:pPr>
    </w:p>
    <w:p w14:paraId="47D4D8C0" w14:textId="656CFCA2" w:rsidR="00492F71" w:rsidRDefault="00574C18">
      <w:pPr>
        <w:pStyle w:val="Standard"/>
      </w:pPr>
      <w:r>
        <w:tab/>
      </w:r>
      <w:r>
        <w:tab/>
      </w:r>
      <w:r>
        <w:tab/>
      </w:r>
      <w:r w:rsidR="00492F71">
        <w:t>German Studies Association (GSA)</w:t>
      </w:r>
    </w:p>
    <w:p w14:paraId="2124C1BF" w14:textId="77777777" w:rsidR="00492F71" w:rsidRDefault="00492F71">
      <w:pPr>
        <w:pStyle w:val="Standard"/>
      </w:pPr>
    </w:p>
    <w:p w14:paraId="7C4F5A59" w14:textId="47E2188E" w:rsidR="00AE3D34" w:rsidRDefault="00AE3D34" w:rsidP="00492F71">
      <w:pPr>
        <w:pStyle w:val="Standard"/>
        <w:ind w:left="1418" w:firstLine="709"/>
      </w:pPr>
      <w:r>
        <w:t>American Association of Teachers of German (AATG)</w:t>
      </w:r>
    </w:p>
    <w:p w14:paraId="0B49F91A" w14:textId="77777777" w:rsidR="00AE3D34" w:rsidRDefault="00AE3D34">
      <w:pPr>
        <w:pStyle w:val="Standard"/>
      </w:pPr>
    </w:p>
    <w:p w14:paraId="2FE61C29" w14:textId="77777777" w:rsidR="00574C18" w:rsidRDefault="00574C18" w:rsidP="00C25D07">
      <w:pPr>
        <w:pStyle w:val="Standard"/>
        <w:ind w:left="1418" w:firstLine="709"/>
      </w:pPr>
      <w:r>
        <w:t>American Association of Applied Linguistics</w:t>
      </w:r>
      <w:r w:rsidR="00A12AC0">
        <w:t xml:space="preserve"> (AAAL)</w:t>
      </w:r>
      <w:r w:rsidR="00DD774F">
        <w:tab/>
      </w:r>
      <w:r w:rsidR="00DD774F">
        <w:tab/>
      </w:r>
      <w:r w:rsidR="00DD774F">
        <w:tab/>
      </w:r>
    </w:p>
    <w:p w14:paraId="29D30FD6" w14:textId="77777777" w:rsidR="00574C18" w:rsidRDefault="00574C18">
      <w:pPr>
        <w:pStyle w:val="Standard"/>
      </w:pPr>
    </w:p>
    <w:p w14:paraId="21134E66" w14:textId="77777777" w:rsidR="00DD774F" w:rsidRDefault="00DD774F" w:rsidP="00574C18">
      <w:pPr>
        <w:pStyle w:val="Standard"/>
        <w:ind w:left="1418" w:firstLine="709"/>
      </w:pPr>
      <w:r>
        <w:lastRenderedPageBreak/>
        <w:t>American Council on the Teaching of Foreign Languages (ACTFL)</w:t>
      </w:r>
      <w:r>
        <w:tab/>
      </w:r>
      <w:r>
        <w:tab/>
      </w:r>
    </w:p>
    <w:p w14:paraId="7CB367BB" w14:textId="77777777" w:rsidR="00DB5C95" w:rsidRDefault="00DB5C95">
      <w:pPr>
        <w:pStyle w:val="Standard"/>
        <w:rPr>
          <w:b/>
          <w:bCs/>
        </w:rPr>
      </w:pPr>
    </w:p>
    <w:sectPr w:rsidR="00DB5C95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150DA" w14:textId="77777777" w:rsidR="009613C4" w:rsidRDefault="009613C4" w:rsidP="00D670C1">
      <w:r>
        <w:separator/>
      </w:r>
    </w:p>
  </w:endnote>
  <w:endnote w:type="continuationSeparator" w:id="0">
    <w:p w14:paraId="26C145AE" w14:textId="77777777" w:rsidR="009613C4" w:rsidRDefault="009613C4" w:rsidP="00D67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78727" w14:textId="77777777" w:rsidR="00D670C1" w:rsidRDefault="00D670C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08C9">
      <w:rPr>
        <w:noProof/>
      </w:rPr>
      <w:t>10</w:t>
    </w:r>
    <w:r>
      <w:rPr>
        <w:noProof/>
      </w:rPr>
      <w:fldChar w:fldCharType="end"/>
    </w:r>
  </w:p>
  <w:p w14:paraId="7EB8CA44" w14:textId="77777777" w:rsidR="00D670C1" w:rsidRDefault="00D670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0FF71" w14:textId="77777777" w:rsidR="009613C4" w:rsidRDefault="009613C4" w:rsidP="00D670C1">
      <w:r>
        <w:separator/>
      </w:r>
    </w:p>
  </w:footnote>
  <w:footnote w:type="continuationSeparator" w:id="0">
    <w:p w14:paraId="5F36159B" w14:textId="77777777" w:rsidR="009613C4" w:rsidRDefault="009613C4" w:rsidP="00D67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OpenSymbol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196"/>
        </w:tabs>
        <w:ind w:left="3196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3556"/>
        </w:tabs>
        <w:ind w:left="3556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3916"/>
        </w:tabs>
        <w:ind w:left="3916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4276"/>
        </w:tabs>
        <w:ind w:left="4276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4636"/>
        </w:tabs>
        <w:ind w:left="4636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996"/>
        </w:tabs>
        <w:ind w:left="4996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5356"/>
        </w:tabs>
        <w:ind w:left="5356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716"/>
        </w:tabs>
        <w:ind w:left="5716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076"/>
        </w:tabs>
        <w:ind w:left="6076" w:hanging="360"/>
      </w:pPr>
      <w:rPr>
        <w:rFonts w:ascii="Symbol" w:hAnsi="Symbol" w:cs="OpenSymbol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OpenSymbol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OpenSymbol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00A31F26"/>
    <w:multiLevelType w:val="hybridMultilevel"/>
    <w:tmpl w:val="6F103794"/>
    <w:lvl w:ilvl="0" w:tplc="0409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8" w15:restartNumberingAfterBreak="0">
    <w:nsid w:val="05E84394"/>
    <w:multiLevelType w:val="hybridMultilevel"/>
    <w:tmpl w:val="4B36CC00"/>
    <w:lvl w:ilvl="0" w:tplc="040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9" w15:restartNumberingAfterBreak="0">
    <w:nsid w:val="0CA66EB6"/>
    <w:multiLevelType w:val="hybridMultilevel"/>
    <w:tmpl w:val="E53E3430"/>
    <w:lvl w:ilvl="0" w:tplc="04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 w15:restartNumberingAfterBreak="0">
    <w:nsid w:val="0CF42FEA"/>
    <w:multiLevelType w:val="hybridMultilevel"/>
    <w:tmpl w:val="DD3CCB7A"/>
    <w:lvl w:ilvl="0" w:tplc="04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 w15:restartNumberingAfterBreak="0">
    <w:nsid w:val="0D633F86"/>
    <w:multiLevelType w:val="hybridMultilevel"/>
    <w:tmpl w:val="7D5EFB04"/>
    <w:lvl w:ilvl="0" w:tplc="04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2" w15:restartNumberingAfterBreak="0">
    <w:nsid w:val="106D59EA"/>
    <w:multiLevelType w:val="hybridMultilevel"/>
    <w:tmpl w:val="54E0A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891457"/>
    <w:multiLevelType w:val="hybridMultilevel"/>
    <w:tmpl w:val="0E0C3F7A"/>
    <w:lvl w:ilvl="0" w:tplc="04090001">
      <w:start w:val="1"/>
      <w:numFmt w:val="bullet"/>
      <w:lvlText w:val=""/>
      <w:lvlJc w:val="left"/>
      <w:pPr>
        <w:ind w:left="35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16" w:hanging="360"/>
      </w:pPr>
      <w:rPr>
        <w:rFonts w:ascii="Wingdings" w:hAnsi="Wingdings" w:hint="default"/>
      </w:rPr>
    </w:lvl>
  </w:abstractNum>
  <w:abstractNum w:abstractNumId="14" w15:restartNumberingAfterBreak="0">
    <w:nsid w:val="1DC247D9"/>
    <w:multiLevelType w:val="hybridMultilevel"/>
    <w:tmpl w:val="119AAD04"/>
    <w:lvl w:ilvl="0" w:tplc="04090001">
      <w:start w:val="1"/>
      <w:numFmt w:val="bullet"/>
      <w:lvlText w:val=""/>
      <w:lvlJc w:val="left"/>
      <w:pPr>
        <w:ind w:left="355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16" w:hanging="360"/>
      </w:pPr>
      <w:rPr>
        <w:rFonts w:ascii="Wingdings" w:hAnsi="Wingdings" w:hint="default"/>
      </w:rPr>
    </w:lvl>
  </w:abstractNum>
  <w:abstractNum w:abstractNumId="15" w15:restartNumberingAfterBreak="0">
    <w:nsid w:val="1DC41529"/>
    <w:multiLevelType w:val="hybridMultilevel"/>
    <w:tmpl w:val="D398F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F56A72"/>
    <w:multiLevelType w:val="hybridMultilevel"/>
    <w:tmpl w:val="B066CDF8"/>
    <w:lvl w:ilvl="0" w:tplc="0409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7" w15:restartNumberingAfterBreak="0">
    <w:nsid w:val="22775DEB"/>
    <w:multiLevelType w:val="hybridMultilevel"/>
    <w:tmpl w:val="86144368"/>
    <w:lvl w:ilvl="0" w:tplc="040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18" w15:restartNumberingAfterBreak="0">
    <w:nsid w:val="2F463DB5"/>
    <w:multiLevelType w:val="hybridMultilevel"/>
    <w:tmpl w:val="2E5AB9EA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9" w15:restartNumberingAfterBreak="0">
    <w:nsid w:val="35F77D30"/>
    <w:multiLevelType w:val="hybridMultilevel"/>
    <w:tmpl w:val="C1BA7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6E3A19"/>
    <w:multiLevelType w:val="hybridMultilevel"/>
    <w:tmpl w:val="42C29F1A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F86339F"/>
    <w:multiLevelType w:val="hybridMultilevel"/>
    <w:tmpl w:val="4CC24818"/>
    <w:lvl w:ilvl="0" w:tplc="0409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2" w15:restartNumberingAfterBreak="0">
    <w:nsid w:val="40D038F6"/>
    <w:multiLevelType w:val="hybridMultilevel"/>
    <w:tmpl w:val="EF9495D2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41E82905"/>
    <w:multiLevelType w:val="hybridMultilevel"/>
    <w:tmpl w:val="C5782518"/>
    <w:lvl w:ilvl="0" w:tplc="0409000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588" w:hanging="360"/>
      </w:pPr>
      <w:rPr>
        <w:rFonts w:ascii="Wingdings" w:hAnsi="Wingdings" w:hint="default"/>
      </w:rPr>
    </w:lvl>
  </w:abstractNum>
  <w:abstractNum w:abstractNumId="24" w15:restartNumberingAfterBreak="0">
    <w:nsid w:val="454771F2"/>
    <w:multiLevelType w:val="hybridMultilevel"/>
    <w:tmpl w:val="560ED6F0"/>
    <w:lvl w:ilvl="0" w:tplc="040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25" w15:restartNumberingAfterBreak="0">
    <w:nsid w:val="4960356E"/>
    <w:multiLevelType w:val="hybridMultilevel"/>
    <w:tmpl w:val="F88A92D4"/>
    <w:lvl w:ilvl="0" w:tplc="0409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6" w15:restartNumberingAfterBreak="0">
    <w:nsid w:val="4ACF2720"/>
    <w:multiLevelType w:val="hybridMultilevel"/>
    <w:tmpl w:val="B3B8502C"/>
    <w:lvl w:ilvl="0" w:tplc="0409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7" w15:restartNumberingAfterBreak="0">
    <w:nsid w:val="50F87E12"/>
    <w:multiLevelType w:val="hybridMultilevel"/>
    <w:tmpl w:val="A5EA8F18"/>
    <w:lvl w:ilvl="0" w:tplc="04090001">
      <w:start w:val="1"/>
      <w:numFmt w:val="bullet"/>
      <w:lvlText w:val=""/>
      <w:lvlJc w:val="left"/>
      <w:pPr>
        <w:ind w:left="35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16" w:hanging="360"/>
      </w:pPr>
      <w:rPr>
        <w:rFonts w:ascii="Wingdings" w:hAnsi="Wingdings" w:hint="default"/>
      </w:rPr>
    </w:lvl>
  </w:abstractNum>
  <w:abstractNum w:abstractNumId="28" w15:restartNumberingAfterBreak="0">
    <w:nsid w:val="52DB5C52"/>
    <w:multiLevelType w:val="hybridMultilevel"/>
    <w:tmpl w:val="E86E5AEA"/>
    <w:lvl w:ilvl="0" w:tplc="0409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9" w15:restartNumberingAfterBreak="0">
    <w:nsid w:val="70E84C9B"/>
    <w:multiLevelType w:val="hybridMultilevel"/>
    <w:tmpl w:val="1856E042"/>
    <w:lvl w:ilvl="0" w:tplc="0409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30" w15:restartNumberingAfterBreak="0">
    <w:nsid w:val="7E2352B0"/>
    <w:multiLevelType w:val="multilevel"/>
    <w:tmpl w:val="CED4568C"/>
    <w:lvl w:ilvl="0">
      <w:start w:val="2011"/>
      <w:numFmt w:val="decimal"/>
      <w:lvlText w:val="%1"/>
      <w:lvlJc w:val="left"/>
      <w:pPr>
        <w:ind w:left="1032" w:hanging="1032"/>
      </w:pPr>
      <w:rPr>
        <w:rFonts w:hint="default"/>
      </w:rPr>
    </w:lvl>
    <w:lvl w:ilvl="1">
      <w:start w:val="2014"/>
      <w:numFmt w:val="decimal"/>
      <w:lvlText w:val="%1-%2"/>
      <w:lvlJc w:val="left"/>
      <w:pPr>
        <w:ind w:left="1032" w:hanging="1032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32" w:hanging="1032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 w16cid:durableId="786892894">
    <w:abstractNumId w:val="0"/>
  </w:num>
  <w:num w:numId="2" w16cid:durableId="2004355414">
    <w:abstractNumId w:val="1"/>
  </w:num>
  <w:num w:numId="3" w16cid:durableId="1035421394">
    <w:abstractNumId w:val="2"/>
  </w:num>
  <w:num w:numId="4" w16cid:durableId="2129079601">
    <w:abstractNumId w:val="3"/>
  </w:num>
  <w:num w:numId="5" w16cid:durableId="204412499">
    <w:abstractNumId w:val="4"/>
  </w:num>
  <w:num w:numId="6" w16cid:durableId="204372614">
    <w:abstractNumId w:val="5"/>
  </w:num>
  <w:num w:numId="7" w16cid:durableId="1325547462">
    <w:abstractNumId w:val="6"/>
  </w:num>
  <w:num w:numId="8" w16cid:durableId="526875512">
    <w:abstractNumId w:val="29"/>
  </w:num>
  <w:num w:numId="9" w16cid:durableId="1273633271">
    <w:abstractNumId w:val="22"/>
  </w:num>
  <w:num w:numId="10" w16cid:durableId="1730837635">
    <w:abstractNumId w:val="18"/>
  </w:num>
  <w:num w:numId="11" w16cid:durableId="1842115248">
    <w:abstractNumId w:val="17"/>
  </w:num>
  <w:num w:numId="12" w16cid:durableId="414474992">
    <w:abstractNumId w:val="24"/>
  </w:num>
  <w:num w:numId="13" w16cid:durableId="2023124380">
    <w:abstractNumId w:val="28"/>
  </w:num>
  <w:num w:numId="14" w16cid:durableId="10424527">
    <w:abstractNumId w:val="25"/>
  </w:num>
  <w:num w:numId="15" w16cid:durableId="1346326702">
    <w:abstractNumId w:val="8"/>
  </w:num>
  <w:num w:numId="16" w16cid:durableId="1146825011">
    <w:abstractNumId w:val="19"/>
  </w:num>
  <w:num w:numId="17" w16cid:durableId="1188181047">
    <w:abstractNumId w:val="13"/>
  </w:num>
  <w:num w:numId="18" w16cid:durableId="1359771937">
    <w:abstractNumId w:val="23"/>
  </w:num>
  <w:num w:numId="19" w16cid:durableId="1561672291">
    <w:abstractNumId w:val="14"/>
  </w:num>
  <w:num w:numId="20" w16cid:durableId="885676479">
    <w:abstractNumId w:val="30"/>
  </w:num>
  <w:num w:numId="21" w16cid:durableId="415131226">
    <w:abstractNumId w:val="27"/>
  </w:num>
  <w:num w:numId="22" w16cid:durableId="210769408">
    <w:abstractNumId w:val="7"/>
  </w:num>
  <w:num w:numId="23" w16cid:durableId="9138857">
    <w:abstractNumId w:val="26"/>
  </w:num>
  <w:num w:numId="24" w16cid:durableId="1823309119">
    <w:abstractNumId w:val="16"/>
  </w:num>
  <w:num w:numId="25" w16cid:durableId="1017462026">
    <w:abstractNumId w:val="21"/>
  </w:num>
  <w:num w:numId="26" w16cid:durableId="708795097">
    <w:abstractNumId w:val="9"/>
  </w:num>
  <w:num w:numId="27" w16cid:durableId="357781339">
    <w:abstractNumId w:val="10"/>
  </w:num>
  <w:num w:numId="28" w16cid:durableId="1434938584">
    <w:abstractNumId w:val="11"/>
  </w:num>
  <w:num w:numId="29" w16cid:durableId="1412967998">
    <w:abstractNumId w:val="20"/>
  </w:num>
  <w:num w:numId="30" w16cid:durableId="1592425302">
    <w:abstractNumId w:val="12"/>
  </w:num>
  <w:num w:numId="31" w16cid:durableId="73632531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F7F"/>
    <w:rsid w:val="00001645"/>
    <w:rsid w:val="000026B7"/>
    <w:rsid w:val="00003377"/>
    <w:rsid w:val="00003525"/>
    <w:rsid w:val="00004B25"/>
    <w:rsid w:val="0000699E"/>
    <w:rsid w:val="00013303"/>
    <w:rsid w:val="00013B85"/>
    <w:rsid w:val="00017608"/>
    <w:rsid w:val="00022689"/>
    <w:rsid w:val="00022847"/>
    <w:rsid w:val="0002459D"/>
    <w:rsid w:val="000275B1"/>
    <w:rsid w:val="000276C5"/>
    <w:rsid w:val="00027FC2"/>
    <w:rsid w:val="0003364A"/>
    <w:rsid w:val="00034057"/>
    <w:rsid w:val="00036836"/>
    <w:rsid w:val="00041813"/>
    <w:rsid w:val="00041F3D"/>
    <w:rsid w:val="000435FC"/>
    <w:rsid w:val="0004535A"/>
    <w:rsid w:val="0004734C"/>
    <w:rsid w:val="00053EE4"/>
    <w:rsid w:val="00054D1C"/>
    <w:rsid w:val="000562C1"/>
    <w:rsid w:val="000566DE"/>
    <w:rsid w:val="000579B3"/>
    <w:rsid w:val="00061CAF"/>
    <w:rsid w:val="000644F5"/>
    <w:rsid w:val="0007365F"/>
    <w:rsid w:val="000737F2"/>
    <w:rsid w:val="00083830"/>
    <w:rsid w:val="00086846"/>
    <w:rsid w:val="00087214"/>
    <w:rsid w:val="00090173"/>
    <w:rsid w:val="00090D3A"/>
    <w:rsid w:val="000938B2"/>
    <w:rsid w:val="00093E43"/>
    <w:rsid w:val="00093EAD"/>
    <w:rsid w:val="00094402"/>
    <w:rsid w:val="00094AEF"/>
    <w:rsid w:val="00094EE2"/>
    <w:rsid w:val="00097E76"/>
    <w:rsid w:val="000A723C"/>
    <w:rsid w:val="000B12B8"/>
    <w:rsid w:val="000B603C"/>
    <w:rsid w:val="000C3B53"/>
    <w:rsid w:val="000C54DC"/>
    <w:rsid w:val="000D2132"/>
    <w:rsid w:val="000E0A54"/>
    <w:rsid w:val="000E127B"/>
    <w:rsid w:val="000E189C"/>
    <w:rsid w:val="000E75F9"/>
    <w:rsid w:val="000F0D3B"/>
    <w:rsid w:val="000F3887"/>
    <w:rsid w:val="000F560B"/>
    <w:rsid w:val="000F716B"/>
    <w:rsid w:val="001040EC"/>
    <w:rsid w:val="00104581"/>
    <w:rsid w:val="00105082"/>
    <w:rsid w:val="0010626A"/>
    <w:rsid w:val="001075D4"/>
    <w:rsid w:val="00122080"/>
    <w:rsid w:val="0013368C"/>
    <w:rsid w:val="00137517"/>
    <w:rsid w:val="001377F5"/>
    <w:rsid w:val="00141CD7"/>
    <w:rsid w:val="00147ED5"/>
    <w:rsid w:val="00153748"/>
    <w:rsid w:val="00155C1E"/>
    <w:rsid w:val="00157340"/>
    <w:rsid w:val="00163F8E"/>
    <w:rsid w:val="00166FCC"/>
    <w:rsid w:val="00175040"/>
    <w:rsid w:val="001761AA"/>
    <w:rsid w:val="001806C6"/>
    <w:rsid w:val="00184A39"/>
    <w:rsid w:val="00187AF9"/>
    <w:rsid w:val="0019428B"/>
    <w:rsid w:val="00195217"/>
    <w:rsid w:val="001977C0"/>
    <w:rsid w:val="00197DFC"/>
    <w:rsid w:val="001A29B2"/>
    <w:rsid w:val="001A3314"/>
    <w:rsid w:val="001B08A9"/>
    <w:rsid w:val="001C22D5"/>
    <w:rsid w:val="001C31B8"/>
    <w:rsid w:val="001C33E8"/>
    <w:rsid w:val="001C3D1E"/>
    <w:rsid w:val="001C3FF9"/>
    <w:rsid w:val="001C593D"/>
    <w:rsid w:val="001C6234"/>
    <w:rsid w:val="001C6584"/>
    <w:rsid w:val="001D2834"/>
    <w:rsid w:val="001E0051"/>
    <w:rsid w:val="001E6EAE"/>
    <w:rsid w:val="001E7BE0"/>
    <w:rsid w:val="001F6336"/>
    <w:rsid w:val="001F684E"/>
    <w:rsid w:val="001F7ECC"/>
    <w:rsid w:val="002022C4"/>
    <w:rsid w:val="002037AE"/>
    <w:rsid w:val="0020458D"/>
    <w:rsid w:val="00205FDA"/>
    <w:rsid w:val="00206673"/>
    <w:rsid w:val="0021494B"/>
    <w:rsid w:val="00215975"/>
    <w:rsid w:val="00216DB0"/>
    <w:rsid w:val="002214FD"/>
    <w:rsid w:val="002231A0"/>
    <w:rsid w:val="00223C4A"/>
    <w:rsid w:val="00224F7C"/>
    <w:rsid w:val="00230EA5"/>
    <w:rsid w:val="00232A56"/>
    <w:rsid w:val="002331DC"/>
    <w:rsid w:val="00235BBC"/>
    <w:rsid w:val="002370A3"/>
    <w:rsid w:val="0023734C"/>
    <w:rsid w:val="00247CBA"/>
    <w:rsid w:val="00251BEC"/>
    <w:rsid w:val="00263539"/>
    <w:rsid w:val="0026442E"/>
    <w:rsid w:val="00265BB0"/>
    <w:rsid w:val="00266CEE"/>
    <w:rsid w:val="00267E19"/>
    <w:rsid w:val="002740F2"/>
    <w:rsid w:val="002823F0"/>
    <w:rsid w:val="00287209"/>
    <w:rsid w:val="00290A0D"/>
    <w:rsid w:val="002936DF"/>
    <w:rsid w:val="00295229"/>
    <w:rsid w:val="002974E1"/>
    <w:rsid w:val="002A57D0"/>
    <w:rsid w:val="002A6071"/>
    <w:rsid w:val="002A61D8"/>
    <w:rsid w:val="002B118B"/>
    <w:rsid w:val="002D27D2"/>
    <w:rsid w:val="002D2B45"/>
    <w:rsid w:val="002D653D"/>
    <w:rsid w:val="002E5F0B"/>
    <w:rsid w:val="002E6889"/>
    <w:rsid w:val="002F1097"/>
    <w:rsid w:val="002F14CD"/>
    <w:rsid w:val="002F391B"/>
    <w:rsid w:val="002F6626"/>
    <w:rsid w:val="003013A4"/>
    <w:rsid w:val="003013BA"/>
    <w:rsid w:val="003046DE"/>
    <w:rsid w:val="003136D9"/>
    <w:rsid w:val="00314AF6"/>
    <w:rsid w:val="00315E3C"/>
    <w:rsid w:val="003167E4"/>
    <w:rsid w:val="00325E78"/>
    <w:rsid w:val="003265EB"/>
    <w:rsid w:val="003327A2"/>
    <w:rsid w:val="00333486"/>
    <w:rsid w:val="0034230D"/>
    <w:rsid w:val="003456E4"/>
    <w:rsid w:val="00350BC1"/>
    <w:rsid w:val="003514F5"/>
    <w:rsid w:val="00357524"/>
    <w:rsid w:val="003632CF"/>
    <w:rsid w:val="00370C78"/>
    <w:rsid w:val="00371382"/>
    <w:rsid w:val="00375C69"/>
    <w:rsid w:val="00377802"/>
    <w:rsid w:val="00383358"/>
    <w:rsid w:val="003874DA"/>
    <w:rsid w:val="003905B0"/>
    <w:rsid w:val="003931BE"/>
    <w:rsid w:val="00394023"/>
    <w:rsid w:val="00396A42"/>
    <w:rsid w:val="003A0D66"/>
    <w:rsid w:val="003A331D"/>
    <w:rsid w:val="003B28A9"/>
    <w:rsid w:val="003B3886"/>
    <w:rsid w:val="003B7779"/>
    <w:rsid w:val="003C0821"/>
    <w:rsid w:val="003C6D70"/>
    <w:rsid w:val="003C71F5"/>
    <w:rsid w:val="003D0464"/>
    <w:rsid w:val="003D76BB"/>
    <w:rsid w:val="003E41D0"/>
    <w:rsid w:val="003E5606"/>
    <w:rsid w:val="003E5EF6"/>
    <w:rsid w:val="003F08AC"/>
    <w:rsid w:val="003F0DF0"/>
    <w:rsid w:val="003F1591"/>
    <w:rsid w:val="004006D8"/>
    <w:rsid w:val="00406712"/>
    <w:rsid w:val="004070DE"/>
    <w:rsid w:val="0041247E"/>
    <w:rsid w:val="00412F62"/>
    <w:rsid w:val="00413C66"/>
    <w:rsid w:val="004226D0"/>
    <w:rsid w:val="00424130"/>
    <w:rsid w:val="004253B1"/>
    <w:rsid w:val="00425E18"/>
    <w:rsid w:val="00432C08"/>
    <w:rsid w:val="00433BAE"/>
    <w:rsid w:val="00434989"/>
    <w:rsid w:val="00436E7F"/>
    <w:rsid w:val="0044029E"/>
    <w:rsid w:val="00442411"/>
    <w:rsid w:val="00446D9B"/>
    <w:rsid w:val="00447E39"/>
    <w:rsid w:val="0045028F"/>
    <w:rsid w:val="00452DE0"/>
    <w:rsid w:val="004550C8"/>
    <w:rsid w:val="0046352C"/>
    <w:rsid w:val="00470E66"/>
    <w:rsid w:val="00471D70"/>
    <w:rsid w:val="004733CC"/>
    <w:rsid w:val="004746B0"/>
    <w:rsid w:val="004766F1"/>
    <w:rsid w:val="00477411"/>
    <w:rsid w:val="004805DE"/>
    <w:rsid w:val="00480839"/>
    <w:rsid w:val="00480A02"/>
    <w:rsid w:val="00480E20"/>
    <w:rsid w:val="004812C7"/>
    <w:rsid w:val="0048219D"/>
    <w:rsid w:val="00485C93"/>
    <w:rsid w:val="0048617A"/>
    <w:rsid w:val="00492F71"/>
    <w:rsid w:val="004A0AE3"/>
    <w:rsid w:val="004A763E"/>
    <w:rsid w:val="004A7EAF"/>
    <w:rsid w:val="004B2B91"/>
    <w:rsid w:val="004D27DA"/>
    <w:rsid w:val="004D6128"/>
    <w:rsid w:val="004E374A"/>
    <w:rsid w:val="004E518B"/>
    <w:rsid w:val="004E6128"/>
    <w:rsid w:val="004E65F9"/>
    <w:rsid w:val="004F2612"/>
    <w:rsid w:val="004F4012"/>
    <w:rsid w:val="00501699"/>
    <w:rsid w:val="00501F4C"/>
    <w:rsid w:val="0051530A"/>
    <w:rsid w:val="00515AE1"/>
    <w:rsid w:val="005203B6"/>
    <w:rsid w:val="0053604E"/>
    <w:rsid w:val="00536E14"/>
    <w:rsid w:val="005425BF"/>
    <w:rsid w:val="00545D87"/>
    <w:rsid w:val="0055524A"/>
    <w:rsid w:val="0055582B"/>
    <w:rsid w:val="0056137A"/>
    <w:rsid w:val="00564336"/>
    <w:rsid w:val="00565008"/>
    <w:rsid w:val="00570693"/>
    <w:rsid w:val="00570A02"/>
    <w:rsid w:val="00574C18"/>
    <w:rsid w:val="005836E9"/>
    <w:rsid w:val="00586E47"/>
    <w:rsid w:val="00587987"/>
    <w:rsid w:val="0059197A"/>
    <w:rsid w:val="00592271"/>
    <w:rsid w:val="0059250A"/>
    <w:rsid w:val="005A03C7"/>
    <w:rsid w:val="005A366E"/>
    <w:rsid w:val="005A5625"/>
    <w:rsid w:val="005B4035"/>
    <w:rsid w:val="005B76CC"/>
    <w:rsid w:val="005C0077"/>
    <w:rsid w:val="005C41C1"/>
    <w:rsid w:val="005C708D"/>
    <w:rsid w:val="005D129F"/>
    <w:rsid w:val="005D7A6C"/>
    <w:rsid w:val="005E3437"/>
    <w:rsid w:val="005F056F"/>
    <w:rsid w:val="005F1311"/>
    <w:rsid w:val="005F2321"/>
    <w:rsid w:val="00601B14"/>
    <w:rsid w:val="00601FA0"/>
    <w:rsid w:val="0060547E"/>
    <w:rsid w:val="006102B6"/>
    <w:rsid w:val="006104A3"/>
    <w:rsid w:val="00614954"/>
    <w:rsid w:val="00616588"/>
    <w:rsid w:val="0061678B"/>
    <w:rsid w:val="0061736A"/>
    <w:rsid w:val="00626E00"/>
    <w:rsid w:val="006324D0"/>
    <w:rsid w:val="0064103F"/>
    <w:rsid w:val="00643572"/>
    <w:rsid w:val="00645658"/>
    <w:rsid w:val="00652E89"/>
    <w:rsid w:val="00654A6D"/>
    <w:rsid w:val="00655029"/>
    <w:rsid w:val="00655546"/>
    <w:rsid w:val="00655580"/>
    <w:rsid w:val="00655613"/>
    <w:rsid w:val="00661E79"/>
    <w:rsid w:val="006636BE"/>
    <w:rsid w:val="00663705"/>
    <w:rsid w:val="00663716"/>
    <w:rsid w:val="006647A4"/>
    <w:rsid w:val="00665A89"/>
    <w:rsid w:val="00667694"/>
    <w:rsid w:val="00667E0E"/>
    <w:rsid w:val="0067772D"/>
    <w:rsid w:val="00681614"/>
    <w:rsid w:val="00685FF9"/>
    <w:rsid w:val="0068701E"/>
    <w:rsid w:val="00687F1C"/>
    <w:rsid w:val="006923D9"/>
    <w:rsid w:val="00694CEE"/>
    <w:rsid w:val="00694EE3"/>
    <w:rsid w:val="006A0181"/>
    <w:rsid w:val="006A0221"/>
    <w:rsid w:val="006A3952"/>
    <w:rsid w:val="006A3B65"/>
    <w:rsid w:val="006A6220"/>
    <w:rsid w:val="006A654C"/>
    <w:rsid w:val="006B2A83"/>
    <w:rsid w:val="006B642A"/>
    <w:rsid w:val="006B7EF8"/>
    <w:rsid w:val="006C258E"/>
    <w:rsid w:val="006C4252"/>
    <w:rsid w:val="006C4A4C"/>
    <w:rsid w:val="006C5970"/>
    <w:rsid w:val="006C77C8"/>
    <w:rsid w:val="006D0975"/>
    <w:rsid w:val="006E01A5"/>
    <w:rsid w:val="006E4A65"/>
    <w:rsid w:val="006E4F90"/>
    <w:rsid w:val="006F0EA7"/>
    <w:rsid w:val="006F0FB9"/>
    <w:rsid w:val="006F1531"/>
    <w:rsid w:val="006F3F03"/>
    <w:rsid w:val="006F4DCA"/>
    <w:rsid w:val="006F505E"/>
    <w:rsid w:val="007001B8"/>
    <w:rsid w:val="007024B9"/>
    <w:rsid w:val="007049DF"/>
    <w:rsid w:val="00724753"/>
    <w:rsid w:val="00724A5C"/>
    <w:rsid w:val="00731834"/>
    <w:rsid w:val="00743479"/>
    <w:rsid w:val="00750112"/>
    <w:rsid w:val="007616D0"/>
    <w:rsid w:val="00764ED9"/>
    <w:rsid w:val="00765822"/>
    <w:rsid w:val="00776A8F"/>
    <w:rsid w:val="0078071A"/>
    <w:rsid w:val="00782C88"/>
    <w:rsid w:val="00785A54"/>
    <w:rsid w:val="00790C41"/>
    <w:rsid w:val="007931FB"/>
    <w:rsid w:val="0079433F"/>
    <w:rsid w:val="00795D2E"/>
    <w:rsid w:val="007967DD"/>
    <w:rsid w:val="007A4C6D"/>
    <w:rsid w:val="007A4F09"/>
    <w:rsid w:val="007A58EE"/>
    <w:rsid w:val="007A64F0"/>
    <w:rsid w:val="007B4434"/>
    <w:rsid w:val="007B6061"/>
    <w:rsid w:val="007C2741"/>
    <w:rsid w:val="007C2D0E"/>
    <w:rsid w:val="007C477B"/>
    <w:rsid w:val="007C6D70"/>
    <w:rsid w:val="007C7C76"/>
    <w:rsid w:val="007D10E5"/>
    <w:rsid w:val="007D57D8"/>
    <w:rsid w:val="007D66B7"/>
    <w:rsid w:val="007F1A51"/>
    <w:rsid w:val="007F391C"/>
    <w:rsid w:val="007F4477"/>
    <w:rsid w:val="007F72AD"/>
    <w:rsid w:val="007F78AB"/>
    <w:rsid w:val="007F7FAB"/>
    <w:rsid w:val="008034EC"/>
    <w:rsid w:val="008078D0"/>
    <w:rsid w:val="00810E89"/>
    <w:rsid w:val="0081144A"/>
    <w:rsid w:val="00811CFE"/>
    <w:rsid w:val="008120A7"/>
    <w:rsid w:val="00812EEA"/>
    <w:rsid w:val="008133D4"/>
    <w:rsid w:val="0081362D"/>
    <w:rsid w:val="00813D21"/>
    <w:rsid w:val="0082583E"/>
    <w:rsid w:val="008307B0"/>
    <w:rsid w:val="00833566"/>
    <w:rsid w:val="00841E15"/>
    <w:rsid w:val="008457F3"/>
    <w:rsid w:val="008508C9"/>
    <w:rsid w:val="008517F7"/>
    <w:rsid w:val="0085227F"/>
    <w:rsid w:val="00853B20"/>
    <w:rsid w:val="008559A7"/>
    <w:rsid w:val="008563BA"/>
    <w:rsid w:val="0086486F"/>
    <w:rsid w:val="00865DD6"/>
    <w:rsid w:val="00871C78"/>
    <w:rsid w:val="0087408A"/>
    <w:rsid w:val="0087474E"/>
    <w:rsid w:val="00874A0E"/>
    <w:rsid w:val="0087771D"/>
    <w:rsid w:val="00883BC4"/>
    <w:rsid w:val="00885538"/>
    <w:rsid w:val="00886B6C"/>
    <w:rsid w:val="00890BD3"/>
    <w:rsid w:val="00890C6F"/>
    <w:rsid w:val="0089493A"/>
    <w:rsid w:val="008954FE"/>
    <w:rsid w:val="008A0682"/>
    <w:rsid w:val="008A5147"/>
    <w:rsid w:val="008A6890"/>
    <w:rsid w:val="008C206B"/>
    <w:rsid w:val="008C2E06"/>
    <w:rsid w:val="008C3A9F"/>
    <w:rsid w:val="008D4730"/>
    <w:rsid w:val="008E1B9B"/>
    <w:rsid w:val="008E4FF4"/>
    <w:rsid w:val="008E525F"/>
    <w:rsid w:val="008E7482"/>
    <w:rsid w:val="008E7866"/>
    <w:rsid w:val="008F3A2B"/>
    <w:rsid w:val="008F6469"/>
    <w:rsid w:val="008F79AB"/>
    <w:rsid w:val="00902B1E"/>
    <w:rsid w:val="00903782"/>
    <w:rsid w:val="00905192"/>
    <w:rsid w:val="00927D9F"/>
    <w:rsid w:val="009328B7"/>
    <w:rsid w:val="00933469"/>
    <w:rsid w:val="00942BF6"/>
    <w:rsid w:val="0094413B"/>
    <w:rsid w:val="00944BB7"/>
    <w:rsid w:val="00944BBA"/>
    <w:rsid w:val="00950C66"/>
    <w:rsid w:val="00953A2F"/>
    <w:rsid w:val="009544A4"/>
    <w:rsid w:val="009613C4"/>
    <w:rsid w:val="00962119"/>
    <w:rsid w:val="00963727"/>
    <w:rsid w:val="00964F25"/>
    <w:rsid w:val="00983B90"/>
    <w:rsid w:val="00985CE4"/>
    <w:rsid w:val="00990CEF"/>
    <w:rsid w:val="00990FD7"/>
    <w:rsid w:val="009929E4"/>
    <w:rsid w:val="009A0260"/>
    <w:rsid w:val="009A69F1"/>
    <w:rsid w:val="009A7C6F"/>
    <w:rsid w:val="009B4095"/>
    <w:rsid w:val="009B4412"/>
    <w:rsid w:val="009B7B92"/>
    <w:rsid w:val="009C216D"/>
    <w:rsid w:val="009C4BBC"/>
    <w:rsid w:val="009C54D4"/>
    <w:rsid w:val="009D4C2D"/>
    <w:rsid w:val="009D6DE5"/>
    <w:rsid w:val="009D7C46"/>
    <w:rsid w:val="009E25A9"/>
    <w:rsid w:val="009E5E14"/>
    <w:rsid w:val="009F20B5"/>
    <w:rsid w:val="009F21E3"/>
    <w:rsid w:val="009F5E79"/>
    <w:rsid w:val="009F627D"/>
    <w:rsid w:val="009F6402"/>
    <w:rsid w:val="00A07E8E"/>
    <w:rsid w:val="00A10C92"/>
    <w:rsid w:val="00A12AC0"/>
    <w:rsid w:val="00A12FDF"/>
    <w:rsid w:val="00A15840"/>
    <w:rsid w:val="00A17967"/>
    <w:rsid w:val="00A310E0"/>
    <w:rsid w:val="00A33568"/>
    <w:rsid w:val="00A34B8A"/>
    <w:rsid w:val="00A360E3"/>
    <w:rsid w:val="00A400F4"/>
    <w:rsid w:val="00A412B6"/>
    <w:rsid w:val="00A43ADC"/>
    <w:rsid w:val="00A44582"/>
    <w:rsid w:val="00A459D6"/>
    <w:rsid w:val="00A47393"/>
    <w:rsid w:val="00A535E9"/>
    <w:rsid w:val="00A5475D"/>
    <w:rsid w:val="00A61174"/>
    <w:rsid w:val="00A671B5"/>
    <w:rsid w:val="00A673D8"/>
    <w:rsid w:val="00A71BB1"/>
    <w:rsid w:val="00A752C0"/>
    <w:rsid w:val="00A762DB"/>
    <w:rsid w:val="00A7672F"/>
    <w:rsid w:val="00A77DC5"/>
    <w:rsid w:val="00A807D2"/>
    <w:rsid w:val="00A80919"/>
    <w:rsid w:val="00A831BC"/>
    <w:rsid w:val="00A83E9F"/>
    <w:rsid w:val="00A90F31"/>
    <w:rsid w:val="00A947C9"/>
    <w:rsid w:val="00AA2E63"/>
    <w:rsid w:val="00AA3F99"/>
    <w:rsid w:val="00AA410A"/>
    <w:rsid w:val="00AB0050"/>
    <w:rsid w:val="00AB4B6D"/>
    <w:rsid w:val="00AB4EF5"/>
    <w:rsid w:val="00AC2F7E"/>
    <w:rsid w:val="00AC6084"/>
    <w:rsid w:val="00AC67DC"/>
    <w:rsid w:val="00AD0761"/>
    <w:rsid w:val="00AD0ABF"/>
    <w:rsid w:val="00AD0D1A"/>
    <w:rsid w:val="00AE3D34"/>
    <w:rsid w:val="00AE47C6"/>
    <w:rsid w:val="00AE742E"/>
    <w:rsid w:val="00AF142B"/>
    <w:rsid w:val="00AF19AA"/>
    <w:rsid w:val="00B032CA"/>
    <w:rsid w:val="00B03FB5"/>
    <w:rsid w:val="00B03FCE"/>
    <w:rsid w:val="00B126E0"/>
    <w:rsid w:val="00B12C6C"/>
    <w:rsid w:val="00B12CF3"/>
    <w:rsid w:val="00B138A9"/>
    <w:rsid w:val="00B1575F"/>
    <w:rsid w:val="00B16A8A"/>
    <w:rsid w:val="00B2535B"/>
    <w:rsid w:val="00B26019"/>
    <w:rsid w:val="00B26C50"/>
    <w:rsid w:val="00B3152C"/>
    <w:rsid w:val="00B42DEC"/>
    <w:rsid w:val="00B45025"/>
    <w:rsid w:val="00B52FC1"/>
    <w:rsid w:val="00B64B85"/>
    <w:rsid w:val="00B651DF"/>
    <w:rsid w:val="00B770BB"/>
    <w:rsid w:val="00B77C46"/>
    <w:rsid w:val="00B82243"/>
    <w:rsid w:val="00B85E26"/>
    <w:rsid w:val="00B87B52"/>
    <w:rsid w:val="00B93389"/>
    <w:rsid w:val="00B9431A"/>
    <w:rsid w:val="00B94C1C"/>
    <w:rsid w:val="00B957AC"/>
    <w:rsid w:val="00BA26DA"/>
    <w:rsid w:val="00BA5408"/>
    <w:rsid w:val="00BB561D"/>
    <w:rsid w:val="00BB79B7"/>
    <w:rsid w:val="00BC0CF7"/>
    <w:rsid w:val="00BC0FCB"/>
    <w:rsid w:val="00BC450E"/>
    <w:rsid w:val="00BD35FB"/>
    <w:rsid w:val="00BE4331"/>
    <w:rsid w:val="00BE7D1F"/>
    <w:rsid w:val="00BF040B"/>
    <w:rsid w:val="00BF07EC"/>
    <w:rsid w:val="00BF64BA"/>
    <w:rsid w:val="00BF74F0"/>
    <w:rsid w:val="00C0070C"/>
    <w:rsid w:val="00C07C28"/>
    <w:rsid w:val="00C14F73"/>
    <w:rsid w:val="00C15D23"/>
    <w:rsid w:val="00C16C53"/>
    <w:rsid w:val="00C210F8"/>
    <w:rsid w:val="00C212E2"/>
    <w:rsid w:val="00C25D07"/>
    <w:rsid w:val="00C53476"/>
    <w:rsid w:val="00C56400"/>
    <w:rsid w:val="00C572B4"/>
    <w:rsid w:val="00C63AEB"/>
    <w:rsid w:val="00C64DE4"/>
    <w:rsid w:val="00C658D9"/>
    <w:rsid w:val="00C6606C"/>
    <w:rsid w:val="00C713D5"/>
    <w:rsid w:val="00C73D3E"/>
    <w:rsid w:val="00C7524E"/>
    <w:rsid w:val="00C7773B"/>
    <w:rsid w:val="00C84B01"/>
    <w:rsid w:val="00C86073"/>
    <w:rsid w:val="00C954F0"/>
    <w:rsid w:val="00C9680C"/>
    <w:rsid w:val="00C97091"/>
    <w:rsid w:val="00CA3755"/>
    <w:rsid w:val="00CA6902"/>
    <w:rsid w:val="00CB13DE"/>
    <w:rsid w:val="00CB3DD3"/>
    <w:rsid w:val="00CB650D"/>
    <w:rsid w:val="00CB6A16"/>
    <w:rsid w:val="00CB7C4F"/>
    <w:rsid w:val="00CC1179"/>
    <w:rsid w:val="00CC36FE"/>
    <w:rsid w:val="00CD34BD"/>
    <w:rsid w:val="00CE1706"/>
    <w:rsid w:val="00CE1D75"/>
    <w:rsid w:val="00CE431F"/>
    <w:rsid w:val="00CE4F6C"/>
    <w:rsid w:val="00CE63E2"/>
    <w:rsid w:val="00CE6E73"/>
    <w:rsid w:val="00CF3A21"/>
    <w:rsid w:val="00CF4A9C"/>
    <w:rsid w:val="00D0031D"/>
    <w:rsid w:val="00D00FCC"/>
    <w:rsid w:val="00D1069A"/>
    <w:rsid w:val="00D15260"/>
    <w:rsid w:val="00D173D5"/>
    <w:rsid w:val="00D26823"/>
    <w:rsid w:val="00D33F74"/>
    <w:rsid w:val="00D34CC7"/>
    <w:rsid w:val="00D358DE"/>
    <w:rsid w:val="00D361DD"/>
    <w:rsid w:val="00D37E51"/>
    <w:rsid w:val="00D4251E"/>
    <w:rsid w:val="00D61A15"/>
    <w:rsid w:val="00D621E5"/>
    <w:rsid w:val="00D670C1"/>
    <w:rsid w:val="00D718AE"/>
    <w:rsid w:val="00D80890"/>
    <w:rsid w:val="00D84C28"/>
    <w:rsid w:val="00D86798"/>
    <w:rsid w:val="00D92282"/>
    <w:rsid w:val="00D92F50"/>
    <w:rsid w:val="00D93A90"/>
    <w:rsid w:val="00D9400A"/>
    <w:rsid w:val="00DA0E83"/>
    <w:rsid w:val="00DA12B0"/>
    <w:rsid w:val="00DA290D"/>
    <w:rsid w:val="00DA7081"/>
    <w:rsid w:val="00DA7C45"/>
    <w:rsid w:val="00DB0183"/>
    <w:rsid w:val="00DB01DA"/>
    <w:rsid w:val="00DB1973"/>
    <w:rsid w:val="00DB3225"/>
    <w:rsid w:val="00DB5B97"/>
    <w:rsid w:val="00DB5C95"/>
    <w:rsid w:val="00DB6479"/>
    <w:rsid w:val="00DC0220"/>
    <w:rsid w:val="00DC42C3"/>
    <w:rsid w:val="00DC6651"/>
    <w:rsid w:val="00DC6CE2"/>
    <w:rsid w:val="00DC6D16"/>
    <w:rsid w:val="00DC70C0"/>
    <w:rsid w:val="00DC78B1"/>
    <w:rsid w:val="00DD0986"/>
    <w:rsid w:val="00DD1C49"/>
    <w:rsid w:val="00DD30E0"/>
    <w:rsid w:val="00DD4124"/>
    <w:rsid w:val="00DD774F"/>
    <w:rsid w:val="00DE1571"/>
    <w:rsid w:val="00DE4280"/>
    <w:rsid w:val="00DE4F7D"/>
    <w:rsid w:val="00DE728D"/>
    <w:rsid w:val="00DF3200"/>
    <w:rsid w:val="00E011F0"/>
    <w:rsid w:val="00E01DFD"/>
    <w:rsid w:val="00E0396A"/>
    <w:rsid w:val="00E041C9"/>
    <w:rsid w:val="00E11C10"/>
    <w:rsid w:val="00E1721B"/>
    <w:rsid w:val="00E200BD"/>
    <w:rsid w:val="00E2302E"/>
    <w:rsid w:val="00E2308B"/>
    <w:rsid w:val="00E27F10"/>
    <w:rsid w:val="00E33025"/>
    <w:rsid w:val="00E42B84"/>
    <w:rsid w:val="00E458B5"/>
    <w:rsid w:val="00E52AF9"/>
    <w:rsid w:val="00E5521D"/>
    <w:rsid w:val="00E5651E"/>
    <w:rsid w:val="00E60A9F"/>
    <w:rsid w:val="00E6524C"/>
    <w:rsid w:val="00E6532C"/>
    <w:rsid w:val="00E74B5C"/>
    <w:rsid w:val="00E7582E"/>
    <w:rsid w:val="00E846B8"/>
    <w:rsid w:val="00E867C0"/>
    <w:rsid w:val="00E86E1B"/>
    <w:rsid w:val="00E90A8F"/>
    <w:rsid w:val="00E91598"/>
    <w:rsid w:val="00E92861"/>
    <w:rsid w:val="00E97A6C"/>
    <w:rsid w:val="00E97F88"/>
    <w:rsid w:val="00EB047A"/>
    <w:rsid w:val="00EB0C32"/>
    <w:rsid w:val="00EB75B0"/>
    <w:rsid w:val="00ED43AB"/>
    <w:rsid w:val="00ED58C9"/>
    <w:rsid w:val="00EE2304"/>
    <w:rsid w:val="00EF0A80"/>
    <w:rsid w:val="00F031EB"/>
    <w:rsid w:val="00F03E98"/>
    <w:rsid w:val="00F16CF4"/>
    <w:rsid w:val="00F17925"/>
    <w:rsid w:val="00F248E9"/>
    <w:rsid w:val="00F31F93"/>
    <w:rsid w:val="00F3461C"/>
    <w:rsid w:val="00F428B1"/>
    <w:rsid w:val="00F445CA"/>
    <w:rsid w:val="00F45754"/>
    <w:rsid w:val="00F45B79"/>
    <w:rsid w:val="00F46C47"/>
    <w:rsid w:val="00F500C3"/>
    <w:rsid w:val="00F56668"/>
    <w:rsid w:val="00F57979"/>
    <w:rsid w:val="00F65B1B"/>
    <w:rsid w:val="00F660B3"/>
    <w:rsid w:val="00F74AA6"/>
    <w:rsid w:val="00F759C2"/>
    <w:rsid w:val="00F76628"/>
    <w:rsid w:val="00F826DD"/>
    <w:rsid w:val="00F83A5B"/>
    <w:rsid w:val="00F85AB1"/>
    <w:rsid w:val="00F8666C"/>
    <w:rsid w:val="00F86FC6"/>
    <w:rsid w:val="00F87065"/>
    <w:rsid w:val="00F97A65"/>
    <w:rsid w:val="00FA5E32"/>
    <w:rsid w:val="00FA6FB2"/>
    <w:rsid w:val="00FB2BBD"/>
    <w:rsid w:val="00FB6DAD"/>
    <w:rsid w:val="00FC1BCB"/>
    <w:rsid w:val="00FC3D3D"/>
    <w:rsid w:val="00FC4A9A"/>
    <w:rsid w:val="00FC5940"/>
    <w:rsid w:val="00FC7313"/>
    <w:rsid w:val="00FD4A8A"/>
    <w:rsid w:val="00FE26B5"/>
    <w:rsid w:val="00FE3ECA"/>
    <w:rsid w:val="00FE4AFD"/>
    <w:rsid w:val="00FE4F7F"/>
    <w:rsid w:val="00FE5195"/>
    <w:rsid w:val="00FE5B28"/>
    <w:rsid w:val="00FF481F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DEDBD89"/>
  <w15:chartTrackingRefBased/>
  <w15:docId w15:val="{13BF65DD-F037-4C5A-94FF-3CE3916FD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/>
      <w:kern w:val="1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029E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890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6z0">
    <w:name w:val="WW8Num6z0"/>
    <w:rPr>
      <w:rFonts w:ascii="Symbol" w:hAnsi="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8z0">
    <w:name w:val="WW8Num8z0"/>
    <w:rPr>
      <w:rFonts w:ascii="Symbol" w:hAnsi="Symbol" w:cs="OpenSymbol"/>
    </w:rPr>
  </w:style>
  <w:style w:type="character" w:customStyle="1" w:styleId="WW-Absatz-Standardschriftart1111">
    <w:name w:val="WW-Absatz-Standardschriftart1111"/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Arial Unicode MS"/>
      <w:kern w:val="1"/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D670C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670C1"/>
    <w:rPr>
      <w:rFonts w:eastAsia="Arial Unicode MS"/>
      <w:kern w:val="1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70C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670C1"/>
    <w:rPr>
      <w:rFonts w:eastAsia="Arial Unicode MS"/>
      <w:kern w:val="1"/>
      <w:sz w:val="24"/>
      <w:szCs w:val="24"/>
    </w:rPr>
  </w:style>
  <w:style w:type="paragraph" w:styleId="NoSpacing">
    <w:name w:val="No Spacing"/>
    <w:link w:val="NoSpacingChar"/>
    <w:uiPriority w:val="1"/>
    <w:qFormat/>
    <w:rsid w:val="00D670C1"/>
    <w:rPr>
      <w:rFonts w:ascii="Calibri" w:eastAsia="MS Mincho" w:hAnsi="Calibri" w:cs="Arial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D670C1"/>
    <w:rPr>
      <w:rFonts w:ascii="Calibri" w:eastAsia="MS Mincho" w:hAnsi="Calibri" w:cs="Arial"/>
      <w:sz w:val="22"/>
      <w:szCs w:val="22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70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70C1"/>
    <w:rPr>
      <w:rFonts w:ascii="Tahoma" w:eastAsia="Arial Unicode MS" w:hAnsi="Tahoma" w:cs="Tahoma"/>
      <w:kern w:val="1"/>
      <w:sz w:val="16"/>
      <w:szCs w:val="16"/>
    </w:rPr>
  </w:style>
  <w:style w:type="paragraph" w:styleId="ListParagraph">
    <w:name w:val="List Paragraph"/>
    <w:basedOn w:val="Normal"/>
    <w:uiPriority w:val="34"/>
    <w:qFormat/>
    <w:rsid w:val="00963727"/>
    <w:pPr>
      <w:ind w:left="720"/>
    </w:pPr>
  </w:style>
  <w:style w:type="character" w:styleId="UnresolvedMention">
    <w:name w:val="Unresolved Mention"/>
    <w:uiPriority w:val="99"/>
    <w:semiHidden/>
    <w:unhideWhenUsed/>
    <w:rsid w:val="00ED58C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13303"/>
  </w:style>
  <w:style w:type="character" w:customStyle="1" w:styleId="Heading1Char">
    <w:name w:val="Heading 1 Char"/>
    <w:link w:val="Heading1"/>
    <w:uiPriority w:val="9"/>
    <w:rsid w:val="0044029E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D80890"/>
    <w:rPr>
      <w:rFonts w:ascii="Calibri Light" w:eastAsia="Times New Roman" w:hAnsi="Calibri Light" w:cs="Times New Roman"/>
      <w:b/>
      <w:bCs/>
      <w:kern w:val="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2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iel.walter@emory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28CBA-1BCA-461A-8165-B1DEEEC32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14</Pages>
  <Words>3377</Words>
  <Characters>19251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22583</CharactersWithSpaces>
  <SharedDoc>false</SharedDoc>
  <HLinks>
    <vt:vector size="6" baseType="variant">
      <vt:variant>
        <vt:i4>2555973</vt:i4>
      </vt:variant>
      <vt:variant>
        <vt:i4>0</vt:i4>
      </vt:variant>
      <vt:variant>
        <vt:i4>0</vt:i4>
      </vt:variant>
      <vt:variant>
        <vt:i4>5</vt:i4>
      </vt:variant>
      <vt:variant>
        <vt:lpwstr>mailto:daniel.walter@emory.edu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Walter</dc:creator>
  <cp:keywords/>
  <cp:lastModifiedBy>Walter, Daniel R.</cp:lastModifiedBy>
  <cp:revision>24</cp:revision>
  <cp:lastPrinted>2024-01-30T15:54:00Z</cp:lastPrinted>
  <dcterms:created xsi:type="dcterms:W3CDTF">2024-01-31T18:31:00Z</dcterms:created>
  <dcterms:modified xsi:type="dcterms:W3CDTF">2024-05-02T19:28:00Z</dcterms:modified>
</cp:coreProperties>
</file>